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DD085" w14:textId="77777777" w:rsidR="006F4CE3" w:rsidRPr="00F94653" w:rsidRDefault="00CF0232" w:rsidP="00F94653">
      <w:pPr>
        <w:jc w:val="right"/>
        <w:rPr>
          <w:rFonts w:asciiTheme="majorHAnsi" w:hAnsiTheme="majorHAnsi" w:cs="Stone Sans"/>
          <w:b/>
          <w:bCs/>
          <w:color w:val="000000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2A7BAC36" wp14:editId="658A6596">
                <wp:simplePos x="0" y="0"/>
                <wp:positionH relativeFrom="column">
                  <wp:posOffset>4071730</wp:posOffset>
                </wp:positionH>
                <wp:positionV relativeFrom="line">
                  <wp:posOffset>-707279</wp:posOffset>
                </wp:positionV>
                <wp:extent cx="2790825" cy="1114425"/>
                <wp:effectExtent l="0" t="0" r="28575" b="28575"/>
                <wp:wrapNone/>
                <wp:docPr id="17" name="officeArt object" descr="Space for patient label&#10;" title="Patient Labe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790825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2E952EA" w14:textId="77777777" w:rsidR="00E119D5" w:rsidRPr="004E58CC" w:rsidRDefault="00E119D5" w:rsidP="007B7A12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4E58CC">
                              <w:rPr>
                                <w:rFonts w:asciiTheme="majorHAnsi" w:hAnsiTheme="majorHAnsi"/>
                              </w:rPr>
                              <w:t>Patient</w:t>
                            </w:r>
                          </w:p>
                          <w:p w14:paraId="4C1E8D0F" w14:textId="77777777" w:rsidR="00E119D5" w:rsidRPr="004E58CC" w:rsidRDefault="00E119D5" w:rsidP="007B7A12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4E58CC">
                              <w:rPr>
                                <w:rFonts w:asciiTheme="majorHAnsi" w:hAnsiTheme="majorHAnsi"/>
                              </w:rPr>
                              <w:t>Label</w:t>
                            </w:r>
                          </w:p>
                        </w:txbxContent>
                      </wps:txbx>
                      <wps:bodyPr rot="0" vert="horz" wrap="square" lIns="45720" tIns="45720" rIns="4572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7BAC36" id="officeArt object" o:spid="_x0000_s1026" alt="Title: Patient Label - Description: Space for patient label&#10;" style="position:absolute;left:0;text-align:left;margin-left:320.6pt;margin-top:-55.7pt;width:219.75pt;height:87.75pt;z-index: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">
                <v:stroke joinstyle="round"/>
                <o:lock v:ext="edit" aspectratio="t"/>
                <v:textbox inset="3.6pt,,3.6pt">
                  <w:txbxContent>
                    <w:p w14:paraId="02E952EA" w14:textId="77777777" w:rsidR="00E119D5" w:rsidRPr="004E58CC" w:rsidRDefault="00E119D5" w:rsidP="007B7A12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4E58CC">
                        <w:rPr>
                          <w:rFonts w:asciiTheme="majorHAnsi" w:hAnsiTheme="majorHAnsi"/>
                        </w:rPr>
                        <w:t>Patient</w:t>
                      </w:r>
                    </w:p>
                    <w:p w14:paraId="4C1E8D0F" w14:textId="77777777" w:rsidR="00E119D5" w:rsidRPr="004E58CC" w:rsidRDefault="00E119D5" w:rsidP="007B7A12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4E58CC">
                        <w:rPr>
                          <w:rFonts w:asciiTheme="majorHAnsi" w:hAnsiTheme="majorHAnsi"/>
                        </w:rPr>
                        <w:t>Label</w:t>
                      </w:r>
                    </w:p>
                  </w:txbxContent>
                </v:textbox>
                <w10:wrap anchory="line"/>
              </v:rect>
            </w:pict>
          </mc:Fallback>
        </mc:AlternateContent>
      </w:r>
    </w:p>
    <w:p w14:paraId="4FE555AF" w14:textId="77777777" w:rsidR="006F4CE3" w:rsidRPr="00F94653" w:rsidRDefault="006F4CE3" w:rsidP="006F4CE3">
      <w:pPr>
        <w:jc w:val="center"/>
        <w:rPr>
          <w:rFonts w:asciiTheme="majorHAnsi" w:hAnsiTheme="majorHAnsi" w:cs="Stone Sans"/>
          <w:b/>
          <w:bCs/>
          <w:color w:val="000000"/>
          <w:sz w:val="40"/>
          <w:szCs w:val="40"/>
        </w:rPr>
      </w:pPr>
    </w:p>
    <w:p w14:paraId="2C14EC79" w14:textId="77777777" w:rsidR="006F4CE3" w:rsidRPr="00F94653" w:rsidRDefault="006F4CE3" w:rsidP="00F94653">
      <w:pPr>
        <w:rPr>
          <w:rFonts w:asciiTheme="majorHAnsi" w:hAnsiTheme="majorHAnsi" w:cs="Stone Sans"/>
          <w:b/>
          <w:bCs/>
          <w:color w:val="000000"/>
          <w:sz w:val="40"/>
          <w:szCs w:val="40"/>
        </w:rPr>
      </w:pPr>
    </w:p>
    <w:p w14:paraId="39C0A5E4" w14:textId="77777777" w:rsidR="006F4CE3" w:rsidRPr="00F94653" w:rsidRDefault="006F4CE3" w:rsidP="006F4CE3">
      <w:pPr>
        <w:jc w:val="center"/>
        <w:rPr>
          <w:rFonts w:asciiTheme="majorHAnsi" w:hAnsiTheme="majorHAnsi" w:cs="Stone Sans"/>
          <w:b/>
          <w:bCs/>
          <w:color w:val="000000"/>
          <w:sz w:val="40"/>
          <w:szCs w:val="40"/>
        </w:rPr>
      </w:pPr>
    </w:p>
    <w:p w14:paraId="2EA8DDB1" w14:textId="77777777" w:rsidR="006F4CE3" w:rsidRPr="007B7A12" w:rsidRDefault="006F4CE3" w:rsidP="006F4CE3">
      <w:pPr>
        <w:jc w:val="center"/>
        <w:rPr>
          <w:rFonts w:ascii="Arial" w:hAnsi="Arial" w:cs="Arial"/>
          <w:b/>
          <w:bCs/>
          <w:color w:val="000000"/>
        </w:rPr>
      </w:pPr>
    </w:p>
    <w:p w14:paraId="1F4D9C2E" w14:textId="77777777" w:rsidR="006F4CE3" w:rsidRPr="007B7A12" w:rsidRDefault="006F4CE3" w:rsidP="006F4CE3">
      <w:pPr>
        <w:jc w:val="center"/>
        <w:rPr>
          <w:rFonts w:ascii="Arial" w:hAnsi="Arial" w:cs="Arial"/>
          <w:b/>
          <w:bCs/>
          <w:color w:val="000000"/>
        </w:rPr>
      </w:pPr>
    </w:p>
    <w:p w14:paraId="7F6D521F" w14:textId="77777777" w:rsidR="007B7A12" w:rsidRDefault="00CA3688" w:rsidP="007B7A12">
      <w:pPr>
        <w:ind w:left="851"/>
        <w:jc w:val="center"/>
        <w:rPr>
          <w:rFonts w:ascii="Arial" w:hAnsi="Arial" w:cs="Arial"/>
          <w:b/>
          <w:bCs/>
          <w:color w:val="000000"/>
          <w:sz w:val="44"/>
          <w:szCs w:val="44"/>
        </w:rPr>
      </w:pPr>
      <w:r w:rsidRPr="007B7A12">
        <w:rPr>
          <w:rFonts w:ascii="Arial" w:hAnsi="Arial" w:cs="Arial"/>
          <w:b/>
          <w:bCs/>
          <w:color w:val="000000"/>
          <w:sz w:val="44"/>
          <w:szCs w:val="44"/>
        </w:rPr>
        <w:t>What Matters to Y</w:t>
      </w:r>
      <w:r w:rsidR="006F4CE3" w:rsidRPr="007B7A12">
        <w:rPr>
          <w:rFonts w:ascii="Arial" w:hAnsi="Arial" w:cs="Arial"/>
          <w:b/>
          <w:bCs/>
          <w:color w:val="000000"/>
          <w:sz w:val="44"/>
          <w:szCs w:val="44"/>
        </w:rPr>
        <w:t>ou</w:t>
      </w:r>
      <w:r w:rsidR="00586213" w:rsidRPr="007B7A12">
        <w:rPr>
          <w:rFonts w:ascii="Arial" w:hAnsi="Arial" w:cs="Arial"/>
          <w:b/>
          <w:bCs/>
          <w:color w:val="000000"/>
          <w:sz w:val="44"/>
          <w:szCs w:val="44"/>
        </w:rPr>
        <w:t xml:space="preserve"> </w:t>
      </w:r>
    </w:p>
    <w:p w14:paraId="1FF45F0F" w14:textId="77777777" w:rsidR="00133AEF" w:rsidRDefault="00CA3688" w:rsidP="00482679">
      <w:pPr>
        <w:ind w:left="851"/>
        <w:jc w:val="center"/>
        <w:rPr>
          <w:rFonts w:ascii="Arial" w:hAnsi="Arial" w:cs="Arial"/>
          <w:b/>
          <w:bCs/>
          <w:color w:val="000000"/>
          <w:sz w:val="44"/>
          <w:szCs w:val="44"/>
        </w:rPr>
      </w:pPr>
      <w:r w:rsidRPr="007B7A12">
        <w:rPr>
          <w:rFonts w:ascii="Arial" w:hAnsi="Arial" w:cs="Arial"/>
          <w:b/>
          <w:bCs/>
          <w:color w:val="000000"/>
          <w:sz w:val="44"/>
          <w:szCs w:val="44"/>
        </w:rPr>
        <w:t>in C</w:t>
      </w:r>
      <w:r w:rsidR="006F4CE3" w:rsidRPr="007B7A12">
        <w:rPr>
          <w:rFonts w:ascii="Arial" w:hAnsi="Arial" w:cs="Arial"/>
          <w:b/>
          <w:bCs/>
          <w:color w:val="000000"/>
          <w:sz w:val="44"/>
          <w:szCs w:val="44"/>
        </w:rPr>
        <w:t>hoosing</w:t>
      </w:r>
      <w:r w:rsidR="00482679">
        <w:rPr>
          <w:rFonts w:ascii="Arial" w:hAnsi="Arial" w:cs="Arial"/>
          <w:b/>
          <w:bCs/>
          <w:color w:val="000000"/>
          <w:sz w:val="44"/>
          <w:szCs w:val="44"/>
        </w:rPr>
        <w:t xml:space="preserve"> </w:t>
      </w:r>
    </w:p>
    <w:p w14:paraId="7CEF7639" w14:textId="77777777" w:rsidR="006F4CE3" w:rsidRPr="007B7A12" w:rsidRDefault="00482679" w:rsidP="00482679">
      <w:pPr>
        <w:ind w:left="851"/>
        <w:jc w:val="center"/>
        <w:rPr>
          <w:rFonts w:ascii="Arial" w:hAnsi="Arial" w:cs="Arial"/>
          <w:b/>
          <w:bCs/>
          <w:color w:val="000000"/>
          <w:sz w:val="44"/>
          <w:szCs w:val="44"/>
        </w:rPr>
      </w:pPr>
      <w:r>
        <w:rPr>
          <w:rFonts w:ascii="Arial" w:hAnsi="Arial" w:cs="Arial"/>
          <w:b/>
          <w:bCs/>
          <w:color w:val="000000"/>
          <w:sz w:val="44"/>
          <w:szCs w:val="44"/>
        </w:rPr>
        <w:t>Surgical</w:t>
      </w:r>
      <w:r w:rsidR="006842D1">
        <w:rPr>
          <w:rFonts w:ascii="Arial" w:hAnsi="Arial" w:cs="Arial"/>
          <w:b/>
          <w:bCs/>
          <w:color w:val="000000"/>
          <w:sz w:val="44"/>
          <w:szCs w:val="44"/>
        </w:rPr>
        <w:t xml:space="preserve"> </w:t>
      </w:r>
      <w:r>
        <w:rPr>
          <w:rFonts w:ascii="Arial" w:hAnsi="Arial" w:cs="Arial"/>
          <w:b/>
          <w:bCs/>
          <w:color w:val="000000"/>
          <w:sz w:val="44"/>
          <w:szCs w:val="44"/>
        </w:rPr>
        <w:t xml:space="preserve">Tubal </w:t>
      </w:r>
      <w:r w:rsidR="008F5564">
        <w:rPr>
          <w:rFonts w:ascii="Arial" w:hAnsi="Arial" w:cs="Arial"/>
          <w:b/>
          <w:bCs/>
          <w:color w:val="000000"/>
          <w:sz w:val="44"/>
          <w:szCs w:val="44"/>
        </w:rPr>
        <w:t>Sterilisation</w:t>
      </w:r>
      <w:r w:rsidR="006F4CE3" w:rsidRPr="007B7A12">
        <w:rPr>
          <w:rFonts w:ascii="Arial" w:hAnsi="Arial" w:cs="Arial"/>
          <w:b/>
          <w:bCs/>
          <w:color w:val="000000"/>
          <w:sz w:val="44"/>
          <w:szCs w:val="44"/>
        </w:rPr>
        <w:t>?</w:t>
      </w:r>
    </w:p>
    <w:p w14:paraId="09975641" w14:textId="77777777" w:rsidR="006F4CE3" w:rsidRPr="007B7A12" w:rsidRDefault="006F4CE3" w:rsidP="004D5E83">
      <w:pPr>
        <w:pStyle w:val="Pa0"/>
        <w:ind w:left="851"/>
        <w:rPr>
          <w:rStyle w:val="A0"/>
          <w:rFonts w:ascii="Arial" w:hAnsi="Arial" w:cs="Arial"/>
          <w:sz w:val="24"/>
          <w:szCs w:val="24"/>
        </w:rPr>
      </w:pPr>
    </w:p>
    <w:p w14:paraId="0DD4C486" w14:textId="77777777" w:rsidR="007B7A12" w:rsidRDefault="007B7A12" w:rsidP="004D5E83">
      <w:pPr>
        <w:pStyle w:val="Pa0"/>
        <w:ind w:left="851"/>
        <w:rPr>
          <w:rStyle w:val="A0"/>
          <w:rFonts w:ascii="Arial" w:hAnsi="Arial" w:cs="Arial"/>
          <w:sz w:val="32"/>
          <w:szCs w:val="32"/>
        </w:rPr>
      </w:pPr>
    </w:p>
    <w:p w14:paraId="3683F20A" w14:textId="77777777" w:rsidR="006F4CE3" w:rsidRDefault="00482679" w:rsidP="008A33BD">
      <w:pPr>
        <w:pStyle w:val="Pa0"/>
        <w:ind w:left="851"/>
        <w:jc w:val="center"/>
        <w:rPr>
          <w:rStyle w:val="A0"/>
          <w:rFonts w:ascii="Arial" w:hAnsi="Arial" w:cs="Arial"/>
          <w:sz w:val="32"/>
          <w:szCs w:val="32"/>
        </w:rPr>
      </w:pPr>
      <w:r>
        <w:rPr>
          <w:rStyle w:val="A0"/>
          <w:rFonts w:ascii="Arial" w:hAnsi="Arial" w:cs="Arial"/>
          <w:sz w:val="32"/>
          <w:szCs w:val="32"/>
        </w:rPr>
        <w:t>Tubal Sterilisation</w:t>
      </w:r>
      <w:r w:rsidR="00E74A76" w:rsidRPr="6CBFD6D0">
        <w:rPr>
          <w:rStyle w:val="A0"/>
          <w:rFonts w:ascii="Arial" w:hAnsi="Arial" w:cs="Arial"/>
          <w:sz w:val="32"/>
          <w:szCs w:val="32"/>
        </w:rPr>
        <w:t xml:space="preserve"> - </w:t>
      </w:r>
      <w:r w:rsidR="008A33BD" w:rsidRPr="6CBFD6D0">
        <w:rPr>
          <w:rStyle w:val="A0"/>
          <w:rFonts w:ascii="Arial" w:hAnsi="Arial" w:cs="Arial"/>
          <w:sz w:val="32"/>
          <w:szCs w:val="32"/>
        </w:rPr>
        <w:t xml:space="preserve">Patient </w:t>
      </w:r>
      <w:r w:rsidR="00F94653" w:rsidRPr="6CBFD6D0">
        <w:rPr>
          <w:rStyle w:val="A0"/>
          <w:rFonts w:ascii="Arial" w:hAnsi="Arial" w:cs="Arial"/>
          <w:sz w:val="32"/>
          <w:szCs w:val="32"/>
        </w:rPr>
        <w:t xml:space="preserve">Decision </w:t>
      </w:r>
      <w:r w:rsidR="00F0189E" w:rsidRPr="6CBFD6D0">
        <w:rPr>
          <w:rStyle w:val="A0"/>
          <w:rFonts w:ascii="Arial" w:hAnsi="Arial" w:cs="Arial"/>
          <w:sz w:val="32"/>
          <w:szCs w:val="32"/>
        </w:rPr>
        <w:t>Aid</w:t>
      </w:r>
      <w:r w:rsidR="006F4CE3" w:rsidRPr="6CBFD6D0">
        <w:rPr>
          <w:rStyle w:val="A0"/>
          <w:rFonts w:ascii="Arial" w:hAnsi="Arial" w:cs="Arial"/>
          <w:sz w:val="32"/>
          <w:szCs w:val="32"/>
        </w:rPr>
        <w:t xml:space="preserve"> </w:t>
      </w:r>
    </w:p>
    <w:p w14:paraId="7EE94DA9" w14:textId="77777777" w:rsidR="004D5E83" w:rsidRPr="007B7A12" w:rsidRDefault="004D5E83" w:rsidP="008A33BD">
      <w:pPr>
        <w:pStyle w:val="Default"/>
        <w:ind w:right="1961"/>
        <w:jc w:val="center"/>
        <w:rPr>
          <w:rFonts w:ascii="Arial" w:hAnsi="Arial" w:cs="Arial"/>
          <w:b/>
          <w:color w:val="FF0000"/>
        </w:rPr>
      </w:pPr>
    </w:p>
    <w:p w14:paraId="5755390A" w14:textId="77777777" w:rsidR="007B7A12" w:rsidRDefault="007B7A12" w:rsidP="008A33BD">
      <w:pPr>
        <w:pStyle w:val="Default"/>
        <w:ind w:right="1961"/>
        <w:jc w:val="center"/>
        <w:rPr>
          <w:rFonts w:ascii="Arial" w:hAnsi="Arial" w:cs="Arial"/>
          <w:b/>
          <w:color w:val="auto"/>
        </w:rPr>
      </w:pPr>
    </w:p>
    <w:p w14:paraId="7B7A1D01" w14:textId="05C4904E" w:rsidR="000A355D" w:rsidRDefault="00F63D0B" w:rsidP="008A33BD">
      <w:pPr>
        <w:pStyle w:val="Default"/>
        <w:tabs>
          <w:tab w:val="left" w:pos="7648"/>
        </w:tabs>
        <w:ind w:left="2160" w:right="1961"/>
        <w:jc w:val="center"/>
        <w:rPr>
          <w:rFonts w:ascii="Arial" w:hAnsi="Arial" w:cs="Arial"/>
          <w:b/>
          <w:color w:val="auto"/>
        </w:rPr>
      </w:pPr>
      <w:r w:rsidRPr="007B7A12">
        <w:rPr>
          <w:rFonts w:ascii="Arial" w:hAnsi="Arial" w:cs="Arial"/>
          <w:b/>
          <w:color w:val="auto"/>
        </w:rPr>
        <w:t>P</w:t>
      </w:r>
      <w:r w:rsidR="004E74F7" w:rsidRPr="007B7A12">
        <w:rPr>
          <w:rFonts w:ascii="Arial" w:hAnsi="Arial" w:cs="Arial"/>
          <w:b/>
          <w:color w:val="auto"/>
        </w:rPr>
        <w:t>lease complete and return the form to a member of staff</w:t>
      </w:r>
    </w:p>
    <w:p w14:paraId="74500411" w14:textId="77777777" w:rsidR="00495E13" w:rsidRPr="00767A14" w:rsidRDefault="00495E13" w:rsidP="00495E13">
      <w:pPr>
        <w:pStyle w:val="Default"/>
        <w:tabs>
          <w:tab w:val="left" w:pos="7648"/>
        </w:tabs>
        <w:ind w:left="2160" w:right="1961"/>
        <w:jc w:val="center"/>
        <w:rPr>
          <w:rFonts w:ascii="Arial" w:hAnsi="Arial" w:cs="Arial"/>
          <w:b/>
          <w:color w:val="auto"/>
        </w:rPr>
      </w:pPr>
    </w:p>
    <w:p w14:paraId="293188A9" w14:textId="77777777" w:rsidR="004D5E83" w:rsidRPr="007B7A12" w:rsidRDefault="004D5E83" w:rsidP="008A33BD">
      <w:pPr>
        <w:pStyle w:val="Default"/>
        <w:ind w:left="2160" w:right="1961"/>
        <w:rPr>
          <w:rFonts w:ascii="Arial" w:hAnsi="Arial" w:cs="Arial"/>
          <w:b/>
          <w:color w:val="FF0000"/>
        </w:rPr>
      </w:pPr>
    </w:p>
    <w:p w14:paraId="6C547563" w14:textId="77777777" w:rsidR="004D5E83" w:rsidRPr="007B7A12" w:rsidRDefault="004D5E83" w:rsidP="007B7A12">
      <w:pPr>
        <w:pStyle w:val="Default"/>
        <w:ind w:right="1961"/>
        <w:rPr>
          <w:rFonts w:ascii="Arial" w:hAnsi="Arial" w:cs="Arial"/>
          <w:b/>
          <w:color w:val="FF0000"/>
        </w:rPr>
      </w:pPr>
    </w:p>
    <w:p w14:paraId="7F28476E" w14:textId="77777777" w:rsidR="008F2122" w:rsidRPr="007B7A12" w:rsidRDefault="006F4CE3" w:rsidP="00277B5D">
      <w:pPr>
        <w:ind w:left="851"/>
        <w:rPr>
          <w:rFonts w:ascii="Arial" w:hAnsi="Arial" w:cs="Arial"/>
          <w:color w:val="000000"/>
        </w:rPr>
      </w:pPr>
      <w:r w:rsidRPr="007B7A12">
        <w:rPr>
          <w:rFonts w:ascii="Arial" w:hAnsi="Arial" w:cs="Arial"/>
          <w:color w:val="000000"/>
        </w:rPr>
        <w:br w:type="page"/>
      </w:r>
    </w:p>
    <w:sdt>
      <w:sdtPr>
        <w:rPr>
          <w:rFonts w:ascii="Arial" w:eastAsia="Times New Roman" w:hAnsi="Arial" w:cs="Arial"/>
          <w:color w:val="auto"/>
          <w:sz w:val="24"/>
          <w:szCs w:val="24"/>
        </w:rPr>
        <w:id w:val="153361387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7493987" w14:textId="77777777" w:rsidR="002E43C0" w:rsidRPr="005F6C75" w:rsidRDefault="002E43C0">
          <w:pPr>
            <w:pStyle w:val="TOCHeading"/>
            <w:rPr>
              <w:rFonts w:ascii="Arial" w:hAnsi="Arial" w:cs="Arial"/>
              <w:color w:val="auto"/>
              <w:sz w:val="44"/>
              <w:szCs w:val="44"/>
            </w:rPr>
          </w:pPr>
          <w:r w:rsidRPr="005F6C75">
            <w:rPr>
              <w:rFonts w:ascii="Arial" w:hAnsi="Arial" w:cs="Arial"/>
              <w:color w:val="auto"/>
              <w:sz w:val="44"/>
              <w:szCs w:val="44"/>
            </w:rPr>
            <w:t>Contents</w:t>
          </w:r>
        </w:p>
        <w:p w14:paraId="5F30BF8A" w14:textId="77777777" w:rsidR="000C364F" w:rsidRPr="000C364F" w:rsidRDefault="000C364F" w:rsidP="000C364F"/>
        <w:p w14:paraId="7EFC79AA" w14:textId="240122AB" w:rsidR="00ED35EB" w:rsidRDefault="002E43C0" w:rsidP="00ED35EB">
          <w:pPr>
            <w:pStyle w:val="TOC1"/>
            <w:rPr>
              <w:rFonts w:asciiTheme="minorHAnsi" w:eastAsiaTheme="minorEastAsia" w:hAnsiTheme="minorHAnsi" w:cstheme="minorBidi"/>
              <w:kern w:val="2"/>
              <w14:ligatures w14:val="standardContextual"/>
            </w:rPr>
          </w:pPr>
          <w:r w:rsidRPr="007B7A12">
            <w:fldChar w:fldCharType="begin"/>
          </w:r>
          <w:r w:rsidRPr="007B7A12">
            <w:instrText xml:space="preserve"> TOC \o "1-3" \h \z \u </w:instrText>
          </w:r>
          <w:r w:rsidRPr="007B7A12">
            <w:fldChar w:fldCharType="separate"/>
          </w:r>
          <w:hyperlink w:anchor="_Toc165456417" w:history="1">
            <w:r w:rsidR="00ED35EB" w:rsidRPr="00DC6C26">
              <w:rPr>
                <w:rStyle w:val="Hyperlink"/>
              </w:rPr>
              <w:t>A)</w:t>
            </w:r>
            <w:r w:rsidR="00ED35EB">
              <w:rPr>
                <w:rFonts w:asciiTheme="minorHAnsi" w:eastAsiaTheme="minorEastAsia" w:hAnsiTheme="minorHAnsi" w:cstheme="minorBidi"/>
                <w:kern w:val="2"/>
                <w14:ligatures w14:val="standardContextual"/>
              </w:rPr>
              <w:tab/>
            </w:r>
            <w:r w:rsidR="00ED35EB" w:rsidRPr="00DC6C26">
              <w:rPr>
                <w:rStyle w:val="Hyperlink"/>
              </w:rPr>
              <w:t>Why complete this form?</w:t>
            </w:r>
            <w:r w:rsidR="00ED35EB">
              <w:rPr>
                <w:webHidden/>
              </w:rPr>
              <w:tab/>
            </w:r>
            <w:r w:rsidR="00ED35EB">
              <w:rPr>
                <w:webHidden/>
              </w:rPr>
              <w:fldChar w:fldCharType="begin"/>
            </w:r>
            <w:r w:rsidR="00ED35EB">
              <w:rPr>
                <w:webHidden/>
              </w:rPr>
              <w:instrText xml:space="preserve"> PAGEREF _Toc165456417 \h </w:instrText>
            </w:r>
            <w:r w:rsidR="00ED35EB">
              <w:rPr>
                <w:webHidden/>
              </w:rPr>
            </w:r>
            <w:r w:rsidR="00ED35EB">
              <w:rPr>
                <w:webHidden/>
              </w:rPr>
              <w:fldChar w:fldCharType="separate"/>
            </w:r>
            <w:r w:rsidR="00ED35EB">
              <w:rPr>
                <w:webHidden/>
              </w:rPr>
              <w:t>3</w:t>
            </w:r>
            <w:r w:rsidR="00ED35EB">
              <w:rPr>
                <w:webHidden/>
              </w:rPr>
              <w:fldChar w:fldCharType="end"/>
            </w:r>
          </w:hyperlink>
        </w:p>
        <w:p w14:paraId="36D46D2A" w14:textId="58EC8A40" w:rsidR="00ED35EB" w:rsidRDefault="00ED35EB" w:rsidP="00ED35EB">
          <w:pPr>
            <w:pStyle w:val="TOC1"/>
            <w:rPr>
              <w:rFonts w:asciiTheme="minorHAnsi" w:eastAsiaTheme="minorEastAsia" w:hAnsiTheme="minorHAnsi" w:cstheme="minorBidi"/>
              <w:kern w:val="2"/>
              <w14:ligatures w14:val="standardContextual"/>
            </w:rPr>
          </w:pPr>
          <w:hyperlink w:anchor="_Toc165456418" w:history="1">
            <w:r w:rsidRPr="00DC6C26">
              <w:rPr>
                <w:rStyle w:val="Hyperlink"/>
              </w:rPr>
              <w:t>B)</w:t>
            </w:r>
            <w:r>
              <w:rPr>
                <w:rFonts w:asciiTheme="minorHAnsi" w:eastAsiaTheme="minorEastAsia" w:hAnsiTheme="minorHAnsi" w:cstheme="minorBidi"/>
                <w:kern w:val="2"/>
                <w14:ligatures w14:val="standardContextual"/>
              </w:rPr>
              <w:tab/>
            </w:r>
            <w:r w:rsidRPr="00DC6C26">
              <w:rPr>
                <w:rStyle w:val="Hyperlink"/>
              </w:rPr>
              <w:t>My Alternative Options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_Toc165456418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0E6CA839" w14:textId="7E263810" w:rsidR="00ED35EB" w:rsidRDefault="00ED35EB" w:rsidP="00ED35EB">
          <w:pPr>
            <w:pStyle w:val="TOC1"/>
            <w:rPr>
              <w:rFonts w:asciiTheme="minorHAnsi" w:eastAsiaTheme="minorEastAsia" w:hAnsiTheme="minorHAnsi" w:cstheme="minorBidi"/>
              <w:kern w:val="2"/>
              <w14:ligatures w14:val="standardContextual"/>
            </w:rPr>
          </w:pPr>
          <w:hyperlink w:anchor="_Toc165456419" w:history="1">
            <w:r w:rsidRPr="00DC6C26">
              <w:rPr>
                <w:rStyle w:val="Hyperlink"/>
              </w:rPr>
              <w:t>C)</w:t>
            </w:r>
            <w:r>
              <w:rPr>
                <w:rFonts w:asciiTheme="minorHAnsi" w:eastAsiaTheme="minorEastAsia" w:hAnsiTheme="minorHAnsi" w:cstheme="minorBidi"/>
                <w:kern w:val="2"/>
                <w14:ligatures w14:val="standardContextual"/>
              </w:rPr>
              <w:tab/>
            </w:r>
            <w:r w:rsidRPr="00DC6C26">
              <w:rPr>
                <w:rStyle w:val="Hyperlink"/>
              </w:rPr>
              <w:t>My Values - What matters to me?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_Toc165456419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797E3C84" w14:textId="5B800499" w:rsidR="00ED35EB" w:rsidRDefault="00ED35EB" w:rsidP="00ED35EB">
          <w:pPr>
            <w:pStyle w:val="TOC1"/>
            <w:rPr>
              <w:rFonts w:asciiTheme="minorHAnsi" w:eastAsiaTheme="minorEastAsia" w:hAnsiTheme="minorHAnsi" w:cstheme="minorBidi"/>
              <w:kern w:val="2"/>
              <w14:ligatures w14:val="standardContextual"/>
            </w:rPr>
          </w:pPr>
          <w:hyperlink w:anchor="_Toc165456420" w:history="1">
            <w:r w:rsidRPr="00DC6C26">
              <w:rPr>
                <w:rStyle w:val="Hyperlink"/>
              </w:rPr>
              <w:t>D)</w:t>
            </w:r>
            <w:r>
              <w:rPr>
                <w:rFonts w:asciiTheme="minorHAnsi" w:eastAsiaTheme="minorEastAsia" w:hAnsiTheme="minorHAnsi" w:cstheme="minorBidi"/>
                <w:kern w:val="2"/>
                <w14:ligatures w14:val="standardContextual"/>
              </w:rPr>
              <w:tab/>
            </w:r>
            <w:r w:rsidRPr="00DC6C26">
              <w:rPr>
                <w:rStyle w:val="Hyperlink"/>
              </w:rPr>
              <w:t>Tubal Sterilisation Options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_Toc165456420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7AE47B6D" w14:textId="6BCEA883" w:rsidR="00ED35EB" w:rsidRDefault="00ED35EB" w:rsidP="00ED35EB">
          <w:pPr>
            <w:pStyle w:val="TOC1"/>
            <w:rPr>
              <w:rFonts w:asciiTheme="minorHAnsi" w:eastAsiaTheme="minorEastAsia" w:hAnsiTheme="minorHAnsi" w:cstheme="minorBidi"/>
              <w:kern w:val="2"/>
              <w14:ligatures w14:val="standardContextual"/>
            </w:rPr>
          </w:pPr>
          <w:hyperlink w:anchor="_Toc165456421" w:history="1">
            <w:r w:rsidRPr="00DC6C26">
              <w:rPr>
                <w:rStyle w:val="Hyperlink"/>
              </w:rPr>
              <w:t>E)</w:t>
            </w:r>
            <w:r>
              <w:rPr>
                <w:rFonts w:asciiTheme="minorHAnsi" w:eastAsiaTheme="minorEastAsia" w:hAnsiTheme="minorHAnsi" w:cstheme="minorBidi"/>
                <w:kern w:val="2"/>
                <w14:ligatures w14:val="standardContextual"/>
              </w:rPr>
              <w:tab/>
            </w:r>
            <w:r w:rsidRPr="00DC6C26">
              <w:rPr>
                <w:rStyle w:val="Hyperlink"/>
              </w:rPr>
              <w:t>My sterilisation choice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_Toc165456421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2A5FFEF5" w14:textId="01453683" w:rsidR="00ED35EB" w:rsidRDefault="00ED35EB" w:rsidP="00ED35EB">
          <w:pPr>
            <w:pStyle w:val="TOC1"/>
            <w:rPr>
              <w:rFonts w:asciiTheme="minorHAnsi" w:eastAsiaTheme="minorEastAsia" w:hAnsiTheme="minorHAnsi" w:cstheme="minorBidi"/>
              <w:kern w:val="2"/>
              <w14:ligatures w14:val="standardContextual"/>
            </w:rPr>
          </w:pPr>
          <w:hyperlink w:anchor="_Toc165456422" w:history="1">
            <w:r w:rsidRPr="00DC6C26">
              <w:rPr>
                <w:rStyle w:val="Hyperlink"/>
              </w:rPr>
              <w:t>F)</w:t>
            </w:r>
            <w:r>
              <w:rPr>
                <w:rFonts w:asciiTheme="minorHAnsi" w:eastAsiaTheme="minorEastAsia" w:hAnsiTheme="minorHAnsi" w:cstheme="minorBidi"/>
                <w:kern w:val="2"/>
                <w14:ligatures w14:val="standardContextual"/>
              </w:rPr>
              <w:tab/>
            </w:r>
            <w:r w:rsidRPr="00DC6C26">
              <w:rPr>
                <w:rStyle w:val="Hyperlink"/>
              </w:rPr>
              <w:t>References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_Toc165456422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40251A34" w14:textId="3FC4C84F" w:rsidR="002E43C0" w:rsidRPr="007B7A12" w:rsidRDefault="002E43C0">
          <w:pPr>
            <w:rPr>
              <w:rFonts w:ascii="Arial" w:hAnsi="Arial" w:cs="Arial"/>
            </w:rPr>
          </w:pPr>
          <w:r w:rsidRPr="007B7A12">
            <w:rPr>
              <w:rFonts w:ascii="Arial" w:hAnsi="Arial" w:cs="Arial"/>
              <w:b/>
              <w:bCs/>
            </w:rPr>
            <w:fldChar w:fldCharType="end"/>
          </w:r>
        </w:p>
      </w:sdtContent>
    </w:sdt>
    <w:p w14:paraId="6A6B1AEC" w14:textId="77777777" w:rsidR="007C1935" w:rsidRPr="007B7A12" w:rsidRDefault="007C1935" w:rsidP="007B7A12">
      <w:pPr>
        <w:rPr>
          <w:rFonts w:ascii="Arial" w:hAnsi="Arial" w:cs="Arial"/>
        </w:rPr>
      </w:pPr>
    </w:p>
    <w:p w14:paraId="29F4CE5D" w14:textId="77777777" w:rsidR="007C1935" w:rsidRPr="007B7A12" w:rsidRDefault="007C1935">
      <w:pPr>
        <w:rPr>
          <w:rFonts w:ascii="Arial" w:hAnsi="Arial" w:cs="Arial"/>
        </w:rPr>
      </w:pPr>
      <w:r w:rsidRPr="007B7A12">
        <w:rPr>
          <w:rFonts w:ascii="Arial" w:hAnsi="Arial" w:cs="Arial"/>
        </w:rPr>
        <w:br w:type="page"/>
      </w:r>
    </w:p>
    <w:p w14:paraId="2F9D9E94" w14:textId="77777777" w:rsidR="00970D0A" w:rsidRPr="000C364F" w:rsidRDefault="00970D0A" w:rsidP="00990073">
      <w:pPr>
        <w:pStyle w:val="Pa2"/>
        <w:numPr>
          <w:ilvl w:val="0"/>
          <w:numId w:val="34"/>
        </w:numPr>
        <w:ind w:right="685"/>
        <w:outlineLvl w:val="0"/>
        <w:rPr>
          <w:rFonts w:ascii="Arial" w:hAnsi="Arial" w:cs="Arial"/>
          <w:b/>
          <w:bCs/>
          <w:sz w:val="28"/>
          <w:szCs w:val="28"/>
        </w:rPr>
      </w:pPr>
      <w:bookmarkStart w:id="0" w:name="_Toc165456417"/>
      <w:r w:rsidRPr="000C364F">
        <w:rPr>
          <w:rFonts w:ascii="Arial" w:hAnsi="Arial" w:cs="Arial"/>
          <w:b/>
          <w:bCs/>
          <w:sz w:val="28"/>
          <w:szCs w:val="28"/>
        </w:rPr>
        <w:lastRenderedPageBreak/>
        <w:t>Why complete this form?</w:t>
      </w:r>
      <w:bookmarkEnd w:id="0"/>
      <w:r w:rsidRPr="000C364F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4CD9509B" w14:textId="77777777" w:rsidR="00277B5D" w:rsidRPr="007B7A12" w:rsidRDefault="00277B5D" w:rsidP="00D643B3">
      <w:pPr>
        <w:pStyle w:val="Default"/>
        <w:rPr>
          <w:rFonts w:ascii="Arial" w:hAnsi="Arial" w:cs="Arial"/>
        </w:rPr>
      </w:pPr>
    </w:p>
    <w:p w14:paraId="47F63708" w14:textId="77777777" w:rsidR="004B63D4" w:rsidRPr="000C364F" w:rsidRDefault="00277B5D" w:rsidP="00277B5D">
      <w:pPr>
        <w:pStyle w:val="Default"/>
        <w:ind w:left="851"/>
        <w:rPr>
          <w:rFonts w:ascii="Arial" w:hAnsi="Arial" w:cs="Arial"/>
          <w:b/>
          <w:bCs/>
        </w:rPr>
      </w:pPr>
      <w:r w:rsidRPr="53434A7D">
        <w:rPr>
          <w:rFonts w:ascii="Arial" w:hAnsi="Arial" w:cs="Arial"/>
          <w:b/>
          <w:bCs/>
        </w:rPr>
        <w:t>Introduction</w:t>
      </w:r>
    </w:p>
    <w:p w14:paraId="4BA9F6E3" w14:textId="77777777" w:rsidR="008A26D5" w:rsidRDefault="008A26D5" w:rsidP="00990073">
      <w:pPr>
        <w:pStyle w:val="Pa2"/>
        <w:ind w:right="685"/>
        <w:rPr>
          <w:rFonts w:ascii="Arial" w:hAnsi="Arial" w:cs="Arial"/>
          <w:color w:val="000000" w:themeColor="text1"/>
        </w:rPr>
      </w:pPr>
    </w:p>
    <w:p w14:paraId="52713928" w14:textId="77777777" w:rsidR="006B5197" w:rsidRPr="006B5197" w:rsidRDefault="5F383D3E" w:rsidP="69AF5929">
      <w:pPr>
        <w:pStyle w:val="Pa2"/>
        <w:ind w:left="851" w:right="685"/>
        <w:rPr>
          <w:rFonts w:ascii="Arial" w:hAnsi="Arial" w:cs="Arial"/>
          <w:i/>
          <w:iCs/>
          <w:color w:val="000000"/>
        </w:rPr>
      </w:pPr>
      <w:r w:rsidRPr="69AF5929">
        <w:rPr>
          <w:rFonts w:ascii="Arial" w:hAnsi="Arial" w:cs="Arial"/>
          <w:color w:val="000000" w:themeColor="text1"/>
        </w:rPr>
        <w:t xml:space="preserve">We are working to improve Person-Centred Care for </w:t>
      </w:r>
      <w:r w:rsidR="0ED8B3BB" w:rsidRPr="69AF5929">
        <w:rPr>
          <w:rFonts w:ascii="Arial" w:hAnsi="Arial" w:cs="Arial"/>
          <w:color w:val="000000" w:themeColor="text1"/>
        </w:rPr>
        <w:t>women/</w:t>
      </w:r>
      <w:r w:rsidR="1063EA78" w:rsidRPr="0079363B">
        <w:rPr>
          <w:rFonts w:ascii="Arial" w:hAnsi="Arial" w:cs="Arial"/>
          <w:color w:val="000000" w:themeColor="text1"/>
        </w:rPr>
        <w:t xml:space="preserve">people with a womb </w:t>
      </w:r>
      <w:r w:rsidR="53170132" w:rsidRPr="0079363B">
        <w:rPr>
          <w:rFonts w:ascii="Arial" w:hAnsi="Arial" w:cs="Arial"/>
          <w:color w:val="000000" w:themeColor="text1"/>
        </w:rPr>
        <w:t>who are</w:t>
      </w:r>
      <w:r w:rsidR="53170132" w:rsidRPr="69AF5929">
        <w:rPr>
          <w:rFonts w:ascii="Arial" w:hAnsi="Arial" w:cs="Arial"/>
          <w:color w:val="000000" w:themeColor="text1"/>
        </w:rPr>
        <w:t xml:space="preserve"> </w:t>
      </w:r>
      <w:r w:rsidRPr="69AF5929">
        <w:rPr>
          <w:rFonts w:ascii="Arial" w:hAnsi="Arial" w:cs="Arial"/>
          <w:color w:val="000000" w:themeColor="text1"/>
        </w:rPr>
        <w:t xml:space="preserve">considering </w:t>
      </w:r>
      <w:r w:rsidR="02F3413F" w:rsidRPr="69AF5929">
        <w:rPr>
          <w:rFonts w:ascii="Arial" w:hAnsi="Arial" w:cs="Arial"/>
          <w:color w:val="000000" w:themeColor="text1"/>
        </w:rPr>
        <w:t xml:space="preserve">surgical </w:t>
      </w:r>
      <w:r w:rsidR="20A0C1AA" w:rsidRPr="69AF5929">
        <w:rPr>
          <w:rFonts w:ascii="Arial" w:hAnsi="Arial" w:cs="Arial"/>
          <w:color w:val="000000" w:themeColor="text1"/>
        </w:rPr>
        <w:t>sterilisation</w:t>
      </w:r>
      <w:r w:rsidRPr="69AF5929">
        <w:rPr>
          <w:rFonts w:ascii="Arial" w:hAnsi="Arial" w:cs="Arial"/>
          <w:color w:val="000000" w:themeColor="text1"/>
        </w:rPr>
        <w:t xml:space="preserve">. </w:t>
      </w:r>
      <w:r w:rsidR="52C1FA14" w:rsidRPr="69AF5929">
        <w:rPr>
          <w:rFonts w:ascii="Arial" w:hAnsi="Arial" w:cs="Arial"/>
          <w:color w:val="000000" w:themeColor="text1"/>
        </w:rPr>
        <w:t xml:space="preserve">It is important that the type of </w:t>
      </w:r>
      <w:r w:rsidR="78F4C987" w:rsidRPr="69AF5929">
        <w:rPr>
          <w:rFonts w:ascii="Arial" w:hAnsi="Arial" w:cs="Arial"/>
          <w:color w:val="000000" w:themeColor="text1"/>
        </w:rPr>
        <w:t xml:space="preserve">treatment </w:t>
      </w:r>
      <w:r w:rsidR="412D2281" w:rsidRPr="69AF5929">
        <w:rPr>
          <w:rFonts w:ascii="Arial" w:hAnsi="Arial" w:cs="Arial"/>
          <w:color w:val="000000" w:themeColor="text1"/>
        </w:rPr>
        <w:t>chosen is</w:t>
      </w:r>
      <w:r w:rsidR="387F419E" w:rsidRPr="69AF5929">
        <w:rPr>
          <w:rFonts w:ascii="Arial" w:hAnsi="Arial" w:cs="Arial"/>
          <w:color w:val="000000" w:themeColor="text1"/>
        </w:rPr>
        <w:t xml:space="preserve"> </w:t>
      </w:r>
      <w:r w:rsidR="786DE643" w:rsidRPr="69AF5929">
        <w:rPr>
          <w:rFonts w:ascii="Arial" w:hAnsi="Arial" w:cs="Arial"/>
          <w:color w:val="000000" w:themeColor="text1"/>
        </w:rPr>
        <w:t>right for you</w:t>
      </w:r>
      <w:r w:rsidR="412D2281" w:rsidRPr="69AF5929">
        <w:rPr>
          <w:rFonts w:ascii="Arial" w:hAnsi="Arial" w:cs="Arial"/>
          <w:color w:val="000000" w:themeColor="text1"/>
        </w:rPr>
        <w:t>.</w:t>
      </w:r>
      <w:r w:rsidR="387F419E" w:rsidRPr="69AF5929">
        <w:rPr>
          <w:rFonts w:ascii="Arial" w:hAnsi="Arial" w:cs="Arial"/>
          <w:color w:val="000000" w:themeColor="text1"/>
        </w:rPr>
        <w:t xml:space="preserve"> </w:t>
      </w:r>
      <w:r w:rsidR="412D2281" w:rsidRPr="69AF5929">
        <w:rPr>
          <w:rFonts w:ascii="Arial" w:hAnsi="Arial" w:cs="Arial"/>
          <w:color w:val="000000" w:themeColor="text1"/>
        </w:rPr>
        <w:t xml:space="preserve">As well as being safe and effective, </w:t>
      </w:r>
      <w:r w:rsidR="39F745F0" w:rsidRPr="69AF5929">
        <w:rPr>
          <w:rFonts w:ascii="Arial" w:hAnsi="Arial" w:cs="Arial"/>
          <w:color w:val="000000" w:themeColor="text1"/>
        </w:rPr>
        <w:t xml:space="preserve">treatment </w:t>
      </w:r>
      <w:r w:rsidR="34A3B49E" w:rsidRPr="69AF5929">
        <w:rPr>
          <w:rFonts w:ascii="Arial" w:hAnsi="Arial" w:cs="Arial"/>
          <w:color w:val="000000" w:themeColor="text1"/>
        </w:rPr>
        <w:t>should</w:t>
      </w:r>
      <w:r w:rsidR="387F419E" w:rsidRPr="69AF5929">
        <w:rPr>
          <w:rFonts w:ascii="Arial" w:hAnsi="Arial" w:cs="Arial"/>
          <w:color w:val="000000" w:themeColor="text1"/>
        </w:rPr>
        <w:t xml:space="preserve"> </w:t>
      </w:r>
      <w:r w:rsidR="412D2281" w:rsidRPr="69AF5929">
        <w:rPr>
          <w:rFonts w:ascii="Arial" w:hAnsi="Arial" w:cs="Arial"/>
          <w:color w:val="000000" w:themeColor="text1"/>
        </w:rPr>
        <w:t xml:space="preserve">focus </w:t>
      </w:r>
      <w:r w:rsidRPr="69AF5929">
        <w:rPr>
          <w:rFonts w:ascii="Arial" w:hAnsi="Arial" w:cs="Arial"/>
          <w:color w:val="000000" w:themeColor="text1"/>
        </w:rPr>
        <w:t xml:space="preserve">on your individual needs and preferences as much </w:t>
      </w:r>
      <w:r w:rsidR="387F419E" w:rsidRPr="69AF5929">
        <w:rPr>
          <w:rFonts w:ascii="Arial" w:hAnsi="Arial" w:cs="Arial"/>
          <w:color w:val="000000" w:themeColor="text1"/>
        </w:rPr>
        <w:t>as possible.</w:t>
      </w:r>
      <w:r w:rsidR="52C1FA14" w:rsidRPr="69AF5929">
        <w:rPr>
          <w:rFonts w:ascii="Arial" w:hAnsi="Arial" w:cs="Arial"/>
          <w:i/>
          <w:iCs/>
          <w:color w:val="000000" w:themeColor="text1"/>
        </w:rPr>
        <w:t xml:space="preserve"> </w:t>
      </w:r>
    </w:p>
    <w:p w14:paraId="5CAA9370" w14:textId="77777777" w:rsidR="006B5197" w:rsidRPr="006B5197" w:rsidRDefault="006B5197" w:rsidP="006B5197">
      <w:pPr>
        <w:pStyle w:val="Default"/>
      </w:pPr>
    </w:p>
    <w:p w14:paraId="16E71CB6" w14:textId="3D99CFB6" w:rsidR="00D052EC" w:rsidRDefault="006F4CE3" w:rsidP="00E21E8E">
      <w:pPr>
        <w:pStyle w:val="Pa2"/>
        <w:ind w:left="851" w:right="685"/>
        <w:rPr>
          <w:rFonts w:ascii="Arial" w:hAnsi="Arial" w:cs="Arial"/>
          <w:color w:val="000000" w:themeColor="text1"/>
        </w:rPr>
      </w:pPr>
      <w:r w:rsidRPr="62E6FFF8">
        <w:rPr>
          <w:rFonts w:ascii="Arial" w:hAnsi="Arial" w:cs="Arial"/>
          <w:color w:val="000000" w:themeColor="text1"/>
        </w:rPr>
        <w:t>We</w:t>
      </w:r>
      <w:r w:rsidRPr="62E6FFF8">
        <w:rPr>
          <w:rFonts w:ascii="Arial" w:hAnsi="Arial" w:cs="Arial"/>
          <w:color w:val="FF0000"/>
        </w:rPr>
        <w:t xml:space="preserve"> </w:t>
      </w:r>
      <w:r w:rsidRPr="62E6FFF8">
        <w:rPr>
          <w:rFonts w:ascii="Arial" w:hAnsi="Arial" w:cs="Arial"/>
          <w:color w:val="000000" w:themeColor="text1"/>
        </w:rPr>
        <w:t xml:space="preserve">know that by finding out more about you, we can improve </w:t>
      </w:r>
      <w:r w:rsidR="6596FD70" w:rsidRPr="62E6FFF8">
        <w:rPr>
          <w:rFonts w:ascii="Arial" w:hAnsi="Arial" w:cs="Arial"/>
          <w:color w:val="000000" w:themeColor="text1"/>
        </w:rPr>
        <w:t>shared decision</w:t>
      </w:r>
      <w:r w:rsidRPr="62E6FFF8">
        <w:rPr>
          <w:rFonts w:ascii="Arial" w:hAnsi="Arial" w:cs="Arial"/>
          <w:color w:val="000000" w:themeColor="text1"/>
        </w:rPr>
        <w:t xml:space="preserve"> making and subsequently the overall outcome of </w:t>
      </w:r>
      <w:r w:rsidR="00B25DA0" w:rsidRPr="62E6FFF8">
        <w:rPr>
          <w:rFonts w:ascii="Arial" w:hAnsi="Arial" w:cs="Arial"/>
          <w:color w:val="000000" w:themeColor="text1"/>
        </w:rPr>
        <w:t xml:space="preserve">the treatment you </w:t>
      </w:r>
      <w:r w:rsidR="00005242" w:rsidRPr="62E6FFF8">
        <w:rPr>
          <w:rFonts w:ascii="Arial" w:hAnsi="Arial" w:cs="Arial"/>
          <w:color w:val="000000" w:themeColor="text1"/>
        </w:rPr>
        <w:t>choose</w:t>
      </w:r>
      <w:r w:rsidRPr="62E6FFF8">
        <w:rPr>
          <w:rFonts w:ascii="Arial" w:hAnsi="Arial" w:cs="Arial"/>
          <w:color w:val="000000" w:themeColor="text1"/>
        </w:rPr>
        <w:t>.  During</w:t>
      </w:r>
      <w:r w:rsidR="006B5197" w:rsidRPr="62E6FFF8">
        <w:rPr>
          <w:rFonts w:ascii="Arial" w:hAnsi="Arial" w:cs="Arial"/>
          <w:color w:val="000000" w:themeColor="text1"/>
        </w:rPr>
        <w:t xml:space="preserve"> shared</w:t>
      </w:r>
      <w:r w:rsidRPr="62E6FFF8">
        <w:rPr>
          <w:rFonts w:ascii="Arial" w:hAnsi="Arial" w:cs="Arial"/>
          <w:color w:val="000000" w:themeColor="text1"/>
        </w:rPr>
        <w:t xml:space="preserve"> decision-making, it is important to establish with your </w:t>
      </w:r>
      <w:r w:rsidR="00CF7AFD" w:rsidRPr="62E6FFF8">
        <w:rPr>
          <w:rFonts w:ascii="Arial" w:hAnsi="Arial" w:cs="Arial"/>
          <w:color w:val="000000" w:themeColor="text1"/>
        </w:rPr>
        <w:t xml:space="preserve">health-care provider </w:t>
      </w:r>
      <w:r w:rsidR="00E21E8E" w:rsidRPr="62E6FFF8">
        <w:rPr>
          <w:rFonts w:ascii="Arial" w:hAnsi="Arial" w:cs="Arial"/>
          <w:color w:val="000000" w:themeColor="text1"/>
        </w:rPr>
        <w:t>(</w:t>
      </w:r>
      <w:r w:rsidR="00CF7AFD" w:rsidRPr="62E6FFF8">
        <w:rPr>
          <w:rFonts w:ascii="Arial" w:hAnsi="Arial" w:cs="Arial"/>
          <w:color w:val="000000" w:themeColor="text1"/>
        </w:rPr>
        <w:t xml:space="preserve">e.g. </w:t>
      </w:r>
      <w:r w:rsidRPr="62E6FFF8">
        <w:rPr>
          <w:rFonts w:ascii="Arial" w:hAnsi="Arial" w:cs="Arial"/>
          <w:color w:val="000000" w:themeColor="text1"/>
        </w:rPr>
        <w:t>doct</w:t>
      </w:r>
      <w:r w:rsidR="006B5197" w:rsidRPr="62E6FFF8">
        <w:rPr>
          <w:rFonts w:ascii="Arial" w:hAnsi="Arial" w:cs="Arial"/>
          <w:color w:val="000000" w:themeColor="text1"/>
        </w:rPr>
        <w:t>o</w:t>
      </w:r>
      <w:r w:rsidRPr="62E6FFF8">
        <w:rPr>
          <w:rFonts w:ascii="Arial" w:hAnsi="Arial" w:cs="Arial"/>
          <w:color w:val="000000" w:themeColor="text1"/>
        </w:rPr>
        <w:t>r/</w:t>
      </w:r>
      <w:r w:rsidR="00F94653" w:rsidRPr="62E6FFF8">
        <w:rPr>
          <w:rFonts w:ascii="Arial" w:hAnsi="Arial" w:cs="Arial"/>
          <w:color w:val="000000" w:themeColor="text1"/>
        </w:rPr>
        <w:t>surgeon</w:t>
      </w:r>
      <w:r w:rsidR="00CF7AFD" w:rsidRPr="62E6FFF8">
        <w:rPr>
          <w:rFonts w:ascii="Arial" w:hAnsi="Arial" w:cs="Arial"/>
          <w:color w:val="000000" w:themeColor="text1"/>
        </w:rPr>
        <w:t>,</w:t>
      </w:r>
      <w:r w:rsidR="00F94653" w:rsidRPr="62E6FFF8">
        <w:rPr>
          <w:rFonts w:ascii="Arial" w:hAnsi="Arial" w:cs="Arial"/>
          <w:i/>
          <w:iCs/>
          <w:color w:val="000000" w:themeColor="text1"/>
        </w:rPr>
        <w:t xml:space="preserve"> </w:t>
      </w:r>
      <w:r w:rsidR="00D052EC" w:rsidRPr="62E6FFF8">
        <w:rPr>
          <w:rFonts w:ascii="Arial" w:hAnsi="Arial" w:cs="Arial"/>
          <w:color w:val="000000" w:themeColor="text1"/>
        </w:rPr>
        <w:t>nurse</w:t>
      </w:r>
      <w:r w:rsidR="00E21E8E" w:rsidRPr="62E6FFF8">
        <w:rPr>
          <w:rFonts w:ascii="Arial" w:hAnsi="Arial" w:cs="Arial"/>
          <w:color w:val="000000" w:themeColor="text1"/>
        </w:rPr>
        <w:t>)</w:t>
      </w:r>
      <w:r w:rsidR="00D052EC" w:rsidRPr="62E6FFF8">
        <w:rPr>
          <w:rFonts w:ascii="Arial" w:hAnsi="Arial" w:cs="Arial"/>
          <w:i/>
          <w:iCs/>
          <w:color w:val="000000" w:themeColor="text1"/>
        </w:rPr>
        <w:t xml:space="preserve"> ‘what matters to you’</w:t>
      </w:r>
      <w:r w:rsidR="00D052EC" w:rsidRPr="62E6FFF8">
        <w:rPr>
          <w:rFonts w:ascii="Arial" w:hAnsi="Arial" w:cs="Arial"/>
          <w:color w:val="000000" w:themeColor="text1"/>
        </w:rPr>
        <w:t>.</w:t>
      </w:r>
    </w:p>
    <w:p w14:paraId="3B45309C" w14:textId="77777777" w:rsidR="00917180" w:rsidRDefault="00917180" w:rsidP="00917180">
      <w:pPr>
        <w:pStyle w:val="Default"/>
      </w:pPr>
    </w:p>
    <w:p w14:paraId="686696E1" w14:textId="6F129B13" w:rsidR="00917180" w:rsidRPr="00A742BA" w:rsidRDefault="00917180" w:rsidP="00A742BA">
      <w:pPr>
        <w:pStyle w:val="Default"/>
        <w:ind w:left="851" w:right="685"/>
        <w:rPr>
          <w:rFonts w:ascii="Arial" w:hAnsi="Arial" w:cs="Arial"/>
          <w:b/>
          <w:bCs/>
        </w:rPr>
      </w:pPr>
      <w:r w:rsidRPr="2124C313">
        <w:rPr>
          <w:rFonts w:ascii="Arial" w:hAnsi="Arial" w:cs="Arial"/>
          <w:b/>
          <w:bCs/>
        </w:rPr>
        <w:t xml:space="preserve">We would like to ask you to complete the forms </w:t>
      </w:r>
      <w:r w:rsidR="00A742BA" w:rsidRPr="2124C313">
        <w:rPr>
          <w:rFonts w:ascii="Arial" w:hAnsi="Arial" w:cs="Arial"/>
          <w:b/>
          <w:bCs/>
        </w:rPr>
        <w:t>on</w:t>
      </w:r>
      <w:r w:rsidRPr="2124C313">
        <w:rPr>
          <w:rFonts w:ascii="Arial" w:hAnsi="Arial" w:cs="Arial"/>
          <w:b/>
          <w:bCs/>
        </w:rPr>
        <w:t xml:space="preserve"> pages </w:t>
      </w:r>
      <w:r w:rsidR="00A742BA" w:rsidRPr="2124C313">
        <w:rPr>
          <w:rFonts w:ascii="Arial" w:hAnsi="Arial" w:cs="Arial"/>
          <w:b/>
          <w:bCs/>
        </w:rPr>
        <w:t xml:space="preserve">5 and 7.  When completed please </w:t>
      </w:r>
      <w:r w:rsidRPr="2124C313">
        <w:rPr>
          <w:rFonts w:ascii="Arial" w:hAnsi="Arial" w:cs="Arial"/>
          <w:b/>
          <w:bCs/>
        </w:rPr>
        <w:t>give it to a member of staff</w:t>
      </w:r>
      <w:r w:rsidR="0079363B">
        <w:rPr>
          <w:rFonts w:ascii="Arial" w:hAnsi="Arial" w:cs="Arial"/>
          <w:b/>
          <w:bCs/>
        </w:rPr>
        <w:t xml:space="preserve"> or post back to the address on page 1. </w:t>
      </w:r>
    </w:p>
    <w:p w14:paraId="42B71725" w14:textId="77777777" w:rsidR="004B63D4" w:rsidRPr="007B7A12" w:rsidRDefault="004B63D4" w:rsidP="00990073">
      <w:pPr>
        <w:pStyle w:val="Default"/>
        <w:ind w:right="685"/>
        <w:rPr>
          <w:rFonts w:ascii="Arial" w:hAnsi="Arial" w:cs="Arial"/>
        </w:rPr>
      </w:pPr>
    </w:p>
    <w:p w14:paraId="04FFC561" w14:textId="77777777" w:rsidR="00805D52" w:rsidRDefault="00917180" w:rsidP="00990073">
      <w:pPr>
        <w:pStyle w:val="Default"/>
        <w:ind w:left="851" w:right="685"/>
        <w:rPr>
          <w:rFonts w:ascii="Arial" w:hAnsi="Arial" w:cs="Arial"/>
        </w:rPr>
      </w:pPr>
      <w:r>
        <w:rPr>
          <w:rFonts w:ascii="Arial" w:hAnsi="Arial" w:cs="Arial"/>
        </w:rPr>
        <w:t>H</w:t>
      </w:r>
      <w:r w:rsidR="004B63D4" w:rsidRPr="53434A7D">
        <w:rPr>
          <w:rFonts w:ascii="Arial" w:hAnsi="Arial" w:cs="Arial"/>
        </w:rPr>
        <w:t>aving</w:t>
      </w:r>
      <w:r>
        <w:rPr>
          <w:rFonts w:ascii="Arial" w:hAnsi="Arial" w:cs="Arial"/>
        </w:rPr>
        <w:t xml:space="preserve"> this</w:t>
      </w:r>
      <w:r w:rsidR="004B63D4" w:rsidRPr="53434A7D">
        <w:rPr>
          <w:rFonts w:ascii="Arial" w:hAnsi="Arial" w:cs="Arial"/>
        </w:rPr>
        <w:t xml:space="preserve"> information about your routine activities allows us to adapt our care</w:t>
      </w:r>
      <w:r w:rsidR="4AF72E05" w:rsidRPr="53434A7D">
        <w:rPr>
          <w:rFonts w:ascii="Arial" w:hAnsi="Arial" w:cs="Arial"/>
        </w:rPr>
        <w:t xml:space="preserve"> to suit your needs</w:t>
      </w:r>
      <w:r w:rsidR="004B63D4" w:rsidRPr="53434A7D">
        <w:rPr>
          <w:rFonts w:ascii="Arial" w:hAnsi="Arial" w:cs="Arial"/>
        </w:rPr>
        <w:t xml:space="preserve">. </w:t>
      </w:r>
    </w:p>
    <w:p w14:paraId="6343D308" w14:textId="77777777" w:rsidR="00FE5F65" w:rsidRPr="007B7A12" w:rsidRDefault="00FE5F65" w:rsidP="00FE5F65">
      <w:pPr>
        <w:pStyle w:val="Pa3"/>
        <w:spacing w:before="220"/>
        <w:ind w:left="851" w:right="685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Who should </w:t>
      </w:r>
      <w:r w:rsidRPr="007B7A12">
        <w:rPr>
          <w:rFonts w:ascii="Arial" w:hAnsi="Arial" w:cs="Arial"/>
          <w:b/>
          <w:bCs/>
          <w:color w:val="000000"/>
        </w:rPr>
        <w:t>complete this form?</w:t>
      </w:r>
    </w:p>
    <w:p w14:paraId="3C03CDF9" w14:textId="77777777" w:rsidR="001A45B0" w:rsidRDefault="0B338129" w:rsidP="00FE5F65">
      <w:pPr>
        <w:pStyle w:val="Pa3"/>
        <w:spacing w:before="220"/>
        <w:ind w:left="851" w:right="685"/>
        <w:rPr>
          <w:rFonts w:ascii="Arial" w:hAnsi="Arial" w:cs="Arial"/>
          <w:b/>
          <w:bCs/>
          <w:color w:val="000000"/>
        </w:rPr>
      </w:pPr>
      <w:r w:rsidRPr="69AF5929">
        <w:rPr>
          <w:rFonts w:ascii="Arial" w:hAnsi="Arial" w:cs="Arial"/>
        </w:rPr>
        <w:t>Women</w:t>
      </w:r>
      <w:r w:rsidR="4B91279E" w:rsidRPr="69AF5929">
        <w:rPr>
          <w:rFonts w:ascii="Arial" w:hAnsi="Arial" w:cs="Arial"/>
        </w:rPr>
        <w:t>/people with a womb</w:t>
      </w:r>
      <w:r w:rsidRPr="69AF5929">
        <w:rPr>
          <w:rFonts w:ascii="Arial" w:hAnsi="Arial" w:cs="Arial"/>
        </w:rPr>
        <w:t xml:space="preserve"> requesting tubal sterilisation for permanent contraception, either during a Caesarean section or as a separate surgical procedure.</w:t>
      </w:r>
      <w:r w:rsidR="5DAC53A6" w:rsidRPr="69AF5929">
        <w:rPr>
          <w:rFonts w:ascii="Arial" w:hAnsi="Arial" w:cs="Arial"/>
        </w:rPr>
        <w:t xml:space="preserve"> </w:t>
      </w:r>
    </w:p>
    <w:p w14:paraId="79018ACB" w14:textId="77777777" w:rsidR="00D643B3" w:rsidRPr="007B7A12" w:rsidRDefault="00D643B3" w:rsidP="00990073">
      <w:pPr>
        <w:pStyle w:val="Pa3"/>
        <w:spacing w:before="220"/>
        <w:ind w:left="851" w:right="685"/>
        <w:rPr>
          <w:rFonts w:ascii="Arial" w:hAnsi="Arial" w:cs="Arial"/>
          <w:color w:val="000000"/>
        </w:rPr>
      </w:pPr>
      <w:r w:rsidRPr="007B7A12">
        <w:rPr>
          <w:rFonts w:ascii="Arial" w:hAnsi="Arial" w:cs="Arial"/>
          <w:b/>
          <w:bCs/>
          <w:color w:val="000000"/>
        </w:rPr>
        <w:t xml:space="preserve">What happens </w:t>
      </w:r>
      <w:r w:rsidR="00CF1E68" w:rsidRPr="007B7A12">
        <w:rPr>
          <w:rFonts w:ascii="Arial" w:hAnsi="Arial" w:cs="Arial"/>
          <w:b/>
          <w:bCs/>
          <w:color w:val="000000"/>
        </w:rPr>
        <w:t>after I complete this</w:t>
      </w:r>
      <w:r w:rsidR="00203105" w:rsidRPr="007B7A12">
        <w:rPr>
          <w:rFonts w:ascii="Arial" w:hAnsi="Arial" w:cs="Arial"/>
          <w:b/>
          <w:bCs/>
          <w:color w:val="000000"/>
        </w:rPr>
        <w:t xml:space="preserve"> form</w:t>
      </w:r>
      <w:r w:rsidRPr="007B7A12">
        <w:rPr>
          <w:rFonts w:ascii="Arial" w:hAnsi="Arial" w:cs="Arial"/>
          <w:b/>
          <w:bCs/>
          <w:color w:val="000000"/>
        </w:rPr>
        <w:t>?</w:t>
      </w:r>
    </w:p>
    <w:p w14:paraId="4B367692" w14:textId="77777777" w:rsidR="00593C5F" w:rsidRPr="007B7A12" w:rsidRDefault="0056010A" w:rsidP="00593C5F">
      <w:pPr>
        <w:pStyle w:val="Default"/>
        <w:ind w:left="851" w:right="685"/>
        <w:rPr>
          <w:rFonts w:ascii="Arial" w:hAnsi="Arial" w:cs="Arial"/>
        </w:rPr>
      </w:pPr>
      <w:r w:rsidRPr="53434A7D">
        <w:rPr>
          <w:rFonts w:ascii="Arial" w:hAnsi="Arial" w:cs="Arial"/>
        </w:rPr>
        <w:t xml:space="preserve">Once we have </w:t>
      </w:r>
      <w:r w:rsidR="006047D4" w:rsidRPr="53434A7D">
        <w:rPr>
          <w:rFonts w:ascii="Arial" w:hAnsi="Arial" w:cs="Arial"/>
        </w:rPr>
        <w:t>received your</w:t>
      </w:r>
      <w:r w:rsidR="006B645C" w:rsidRPr="53434A7D">
        <w:rPr>
          <w:rFonts w:ascii="Arial" w:hAnsi="Arial" w:cs="Arial"/>
        </w:rPr>
        <w:t xml:space="preserve"> completed form</w:t>
      </w:r>
      <w:r w:rsidR="00CF7AFD" w:rsidRPr="53434A7D">
        <w:rPr>
          <w:rFonts w:ascii="Arial" w:hAnsi="Arial" w:cs="Arial"/>
        </w:rPr>
        <w:t>,</w:t>
      </w:r>
      <w:r w:rsidR="00593C5F" w:rsidRPr="53434A7D">
        <w:rPr>
          <w:rFonts w:ascii="Arial" w:hAnsi="Arial" w:cs="Arial"/>
        </w:rPr>
        <w:t xml:space="preserve"> our team will </w:t>
      </w:r>
      <w:r w:rsidR="00495E13">
        <w:rPr>
          <w:rFonts w:ascii="Arial" w:hAnsi="Arial" w:cs="Arial"/>
        </w:rPr>
        <w:t>consider and discuss</w:t>
      </w:r>
      <w:r w:rsidR="00593C5F" w:rsidRPr="53434A7D">
        <w:rPr>
          <w:rFonts w:ascii="Arial" w:hAnsi="Arial" w:cs="Arial"/>
        </w:rPr>
        <w:t xml:space="preserve"> your choices</w:t>
      </w:r>
      <w:r w:rsidR="00495E13">
        <w:rPr>
          <w:rFonts w:ascii="Arial" w:hAnsi="Arial" w:cs="Arial"/>
        </w:rPr>
        <w:t xml:space="preserve"> with you</w:t>
      </w:r>
      <w:r w:rsidR="00593C5F" w:rsidRPr="53434A7D">
        <w:rPr>
          <w:rFonts w:ascii="Arial" w:hAnsi="Arial" w:cs="Arial"/>
        </w:rPr>
        <w:t xml:space="preserve">. </w:t>
      </w:r>
    </w:p>
    <w:p w14:paraId="036F9D61" w14:textId="77777777" w:rsidR="004B63D4" w:rsidRPr="007B7A12" w:rsidRDefault="004B63D4" w:rsidP="006A3062">
      <w:pPr>
        <w:pStyle w:val="Pa3"/>
        <w:spacing w:before="220" w:after="100"/>
        <w:ind w:left="851" w:right="685"/>
        <w:rPr>
          <w:rFonts w:ascii="Arial" w:hAnsi="Arial" w:cs="Arial"/>
          <w:color w:val="000000"/>
        </w:rPr>
      </w:pPr>
      <w:r w:rsidRPr="007B7A12">
        <w:rPr>
          <w:rFonts w:ascii="Arial" w:hAnsi="Arial" w:cs="Arial"/>
          <w:b/>
          <w:bCs/>
          <w:color w:val="000000"/>
        </w:rPr>
        <w:t>What if I do not want to give the information?</w:t>
      </w:r>
    </w:p>
    <w:p w14:paraId="6BF539A6" w14:textId="7DB965CD" w:rsidR="00695740" w:rsidRPr="007B7A12" w:rsidRDefault="5A896B7D" w:rsidP="00990073">
      <w:pPr>
        <w:pStyle w:val="Pa2"/>
        <w:ind w:left="851" w:right="685"/>
        <w:rPr>
          <w:rFonts w:ascii="Arial" w:hAnsi="Arial" w:cs="Arial"/>
          <w:color w:val="000000"/>
        </w:rPr>
      </w:pPr>
      <w:r w:rsidRPr="53434A7D">
        <w:rPr>
          <w:rFonts w:ascii="Arial" w:hAnsi="Arial" w:cs="Arial"/>
          <w:color w:val="000000" w:themeColor="text1"/>
        </w:rPr>
        <w:t xml:space="preserve">It is entirely </w:t>
      </w:r>
      <w:r w:rsidR="000F1EF0">
        <w:rPr>
          <w:rFonts w:ascii="Arial" w:hAnsi="Arial" w:cs="Arial"/>
          <w:color w:val="000000" w:themeColor="text1"/>
        </w:rPr>
        <w:t>your choice</w:t>
      </w:r>
      <w:r w:rsidRPr="53434A7D">
        <w:rPr>
          <w:rFonts w:ascii="Arial" w:hAnsi="Arial" w:cs="Arial"/>
          <w:color w:val="000000" w:themeColor="text1"/>
        </w:rPr>
        <w:t xml:space="preserve"> i</w:t>
      </w:r>
      <w:r w:rsidR="004B63D4" w:rsidRPr="53434A7D">
        <w:rPr>
          <w:rFonts w:ascii="Arial" w:hAnsi="Arial" w:cs="Arial"/>
          <w:color w:val="000000" w:themeColor="text1"/>
        </w:rPr>
        <w:t>f you do</w:t>
      </w:r>
      <w:r w:rsidR="000E76BE" w:rsidRPr="53434A7D">
        <w:rPr>
          <w:rFonts w:ascii="Arial" w:hAnsi="Arial" w:cs="Arial"/>
          <w:color w:val="000000" w:themeColor="text1"/>
        </w:rPr>
        <w:t xml:space="preserve"> not</w:t>
      </w:r>
      <w:r w:rsidR="004B63D4" w:rsidRPr="53434A7D">
        <w:rPr>
          <w:rFonts w:ascii="Arial" w:hAnsi="Arial" w:cs="Arial"/>
          <w:color w:val="000000" w:themeColor="text1"/>
        </w:rPr>
        <w:t xml:space="preserve"> feel like sharing the information</w:t>
      </w:r>
      <w:r w:rsidR="00A07A6D" w:rsidRPr="53434A7D">
        <w:rPr>
          <w:rFonts w:ascii="Arial" w:hAnsi="Arial" w:cs="Arial"/>
          <w:color w:val="000000" w:themeColor="text1"/>
        </w:rPr>
        <w:t xml:space="preserve"> with us</w:t>
      </w:r>
      <w:r w:rsidR="5DA6BF0F" w:rsidRPr="53434A7D">
        <w:rPr>
          <w:rFonts w:ascii="Arial" w:hAnsi="Arial" w:cs="Arial"/>
          <w:color w:val="000000" w:themeColor="text1"/>
        </w:rPr>
        <w:t>.</w:t>
      </w:r>
      <w:r w:rsidR="004B63D4" w:rsidRPr="53434A7D">
        <w:rPr>
          <w:rFonts w:ascii="Arial" w:hAnsi="Arial" w:cs="Arial"/>
          <w:color w:val="000000" w:themeColor="text1"/>
        </w:rPr>
        <w:t xml:space="preserve"> </w:t>
      </w:r>
      <w:r w:rsidR="3795E416" w:rsidRPr="53434A7D">
        <w:rPr>
          <w:rFonts w:ascii="Arial" w:hAnsi="Arial" w:cs="Arial"/>
          <w:color w:val="000000" w:themeColor="text1"/>
        </w:rPr>
        <w:t>P</w:t>
      </w:r>
      <w:r w:rsidR="00E82070" w:rsidRPr="53434A7D">
        <w:rPr>
          <w:rFonts w:ascii="Arial" w:hAnsi="Arial" w:cs="Arial"/>
          <w:color w:val="000000" w:themeColor="text1"/>
        </w:rPr>
        <w:t>lease inform a member of staff so</w:t>
      </w:r>
      <w:r w:rsidR="004B63D4" w:rsidRPr="53434A7D">
        <w:rPr>
          <w:rFonts w:ascii="Arial" w:hAnsi="Arial" w:cs="Arial"/>
          <w:color w:val="000000" w:themeColor="text1"/>
        </w:rPr>
        <w:t xml:space="preserve"> we do</w:t>
      </w:r>
      <w:r w:rsidR="00A07A6D" w:rsidRPr="53434A7D">
        <w:rPr>
          <w:rFonts w:ascii="Arial" w:hAnsi="Arial" w:cs="Arial"/>
          <w:color w:val="000000" w:themeColor="text1"/>
        </w:rPr>
        <w:t xml:space="preserve"> </w:t>
      </w:r>
      <w:r w:rsidR="004B63D4" w:rsidRPr="53434A7D">
        <w:rPr>
          <w:rFonts w:ascii="Arial" w:hAnsi="Arial" w:cs="Arial"/>
          <w:color w:val="000000" w:themeColor="text1"/>
        </w:rPr>
        <w:t>n</w:t>
      </w:r>
      <w:r w:rsidR="00A07A6D" w:rsidRPr="53434A7D">
        <w:rPr>
          <w:rFonts w:ascii="Arial" w:hAnsi="Arial" w:cs="Arial"/>
          <w:color w:val="000000" w:themeColor="text1"/>
        </w:rPr>
        <w:t>o</w:t>
      </w:r>
      <w:r w:rsidR="004B63D4" w:rsidRPr="53434A7D">
        <w:rPr>
          <w:rFonts w:ascii="Arial" w:hAnsi="Arial" w:cs="Arial"/>
          <w:color w:val="000000" w:themeColor="text1"/>
        </w:rPr>
        <w:t xml:space="preserve">t bother you by </w:t>
      </w:r>
      <w:r w:rsidR="1BD3A1C2" w:rsidRPr="53434A7D">
        <w:rPr>
          <w:rFonts w:ascii="Arial" w:hAnsi="Arial" w:cs="Arial"/>
          <w:color w:val="000000" w:themeColor="text1"/>
        </w:rPr>
        <w:t xml:space="preserve">repeatedly </w:t>
      </w:r>
      <w:r w:rsidR="004B63D4" w:rsidRPr="53434A7D">
        <w:rPr>
          <w:rFonts w:ascii="Arial" w:hAnsi="Arial" w:cs="Arial"/>
          <w:color w:val="000000" w:themeColor="text1"/>
        </w:rPr>
        <w:t>asking</w:t>
      </w:r>
      <w:r w:rsidR="5026DDB7" w:rsidRPr="53434A7D">
        <w:rPr>
          <w:rFonts w:ascii="Arial" w:hAnsi="Arial" w:cs="Arial"/>
          <w:color w:val="000000" w:themeColor="text1"/>
        </w:rPr>
        <w:t xml:space="preserve"> again</w:t>
      </w:r>
      <w:r w:rsidR="004B63D4" w:rsidRPr="53434A7D">
        <w:rPr>
          <w:rFonts w:ascii="Arial" w:hAnsi="Arial" w:cs="Arial"/>
          <w:color w:val="000000" w:themeColor="text1"/>
        </w:rPr>
        <w:t xml:space="preserve">. </w:t>
      </w:r>
      <w:r w:rsidR="0D4823D9" w:rsidRPr="53434A7D">
        <w:rPr>
          <w:rFonts w:ascii="Arial" w:hAnsi="Arial" w:cs="Arial"/>
          <w:color w:val="000000" w:themeColor="text1"/>
        </w:rPr>
        <w:t>I</w:t>
      </w:r>
      <w:r w:rsidR="004B63D4" w:rsidRPr="53434A7D">
        <w:rPr>
          <w:rFonts w:ascii="Arial" w:hAnsi="Arial" w:cs="Arial"/>
          <w:color w:val="000000" w:themeColor="text1"/>
        </w:rPr>
        <w:t>f you change your mind</w:t>
      </w:r>
      <w:r w:rsidR="4CC4CAE3" w:rsidRPr="53434A7D">
        <w:rPr>
          <w:rFonts w:ascii="Arial" w:hAnsi="Arial" w:cs="Arial"/>
          <w:color w:val="000000" w:themeColor="text1"/>
        </w:rPr>
        <w:t xml:space="preserve"> </w:t>
      </w:r>
      <w:r w:rsidR="4CC4CAE3" w:rsidRPr="53434A7D">
        <w:rPr>
          <w:rFonts w:ascii="Arial" w:eastAsia="Arial" w:hAnsi="Arial" w:cs="Arial"/>
          <w:color w:val="000000" w:themeColor="text1"/>
        </w:rPr>
        <w:t>in the future and would like to complete the form</w:t>
      </w:r>
      <w:r w:rsidR="004B63D4" w:rsidRPr="53434A7D">
        <w:rPr>
          <w:rFonts w:ascii="Arial" w:hAnsi="Arial" w:cs="Arial"/>
          <w:color w:val="000000" w:themeColor="text1"/>
        </w:rPr>
        <w:t xml:space="preserve">, we will be happy to </w:t>
      </w:r>
      <w:r w:rsidR="001338B4">
        <w:rPr>
          <w:rFonts w:ascii="Arial" w:hAnsi="Arial" w:cs="Arial"/>
          <w:color w:val="000000" w:themeColor="text1"/>
        </w:rPr>
        <w:t>accommodate this</w:t>
      </w:r>
      <w:r w:rsidR="004B63D4" w:rsidRPr="53434A7D">
        <w:rPr>
          <w:rFonts w:ascii="Arial" w:hAnsi="Arial" w:cs="Arial"/>
          <w:color w:val="000000" w:themeColor="text1"/>
        </w:rPr>
        <w:t>.</w:t>
      </w:r>
    </w:p>
    <w:p w14:paraId="39B183F9" w14:textId="77777777" w:rsidR="004B63D4" w:rsidRPr="007B7A12" w:rsidRDefault="004B63D4" w:rsidP="006A3062">
      <w:pPr>
        <w:pStyle w:val="Pa3"/>
        <w:spacing w:before="220" w:after="100"/>
        <w:ind w:left="851" w:right="685"/>
        <w:rPr>
          <w:rFonts w:ascii="Arial" w:hAnsi="Arial" w:cs="Arial"/>
          <w:color w:val="000000"/>
        </w:rPr>
      </w:pPr>
      <w:r w:rsidRPr="007B7A12">
        <w:rPr>
          <w:rFonts w:ascii="Arial" w:hAnsi="Arial" w:cs="Arial"/>
          <w:b/>
          <w:bCs/>
          <w:color w:val="000000"/>
        </w:rPr>
        <w:t>Can I change the shared information once I have completed it?</w:t>
      </w:r>
    </w:p>
    <w:p w14:paraId="6A20CC3C" w14:textId="77777777" w:rsidR="004B63D4" w:rsidRDefault="004B63D4" w:rsidP="008048C0">
      <w:pPr>
        <w:pStyle w:val="Pa2"/>
        <w:ind w:left="851" w:right="685"/>
        <w:rPr>
          <w:rFonts w:ascii="Arial" w:hAnsi="Arial" w:cs="Arial"/>
          <w:color w:val="000000"/>
        </w:rPr>
      </w:pPr>
      <w:r w:rsidRPr="007B7A12">
        <w:rPr>
          <w:rFonts w:ascii="Arial" w:hAnsi="Arial" w:cs="Arial"/>
          <w:color w:val="000000"/>
        </w:rPr>
        <w:t xml:space="preserve">Yes, we recognise that </w:t>
      </w:r>
      <w:r w:rsidR="008048C0">
        <w:rPr>
          <w:rFonts w:ascii="Arial" w:hAnsi="Arial" w:cs="Arial"/>
          <w:color w:val="000000"/>
        </w:rPr>
        <w:t>‘</w:t>
      </w:r>
      <w:r w:rsidRPr="007B7A12">
        <w:rPr>
          <w:rFonts w:ascii="Arial" w:hAnsi="Arial" w:cs="Arial"/>
          <w:i/>
          <w:color w:val="000000"/>
        </w:rPr>
        <w:t>what matters to you</w:t>
      </w:r>
      <w:r w:rsidR="008048C0">
        <w:rPr>
          <w:rFonts w:ascii="Arial" w:hAnsi="Arial" w:cs="Arial"/>
          <w:i/>
          <w:color w:val="000000"/>
        </w:rPr>
        <w:t>’</w:t>
      </w:r>
      <w:r w:rsidRPr="007B7A12">
        <w:rPr>
          <w:rFonts w:ascii="Arial" w:hAnsi="Arial" w:cs="Arial"/>
          <w:color w:val="000000"/>
        </w:rPr>
        <w:t xml:space="preserve"> may change during the decision-making process.</w:t>
      </w:r>
      <w:r w:rsidR="008048C0">
        <w:rPr>
          <w:rFonts w:ascii="Arial" w:hAnsi="Arial" w:cs="Arial"/>
          <w:color w:val="000000"/>
        </w:rPr>
        <w:t xml:space="preserve"> </w:t>
      </w:r>
      <w:r w:rsidRPr="007B7A12">
        <w:rPr>
          <w:rFonts w:ascii="Arial" w:hAnsi="Arial" w:cs="Arial"/>
          <w:color w:val="000000"/>
        </w:rPr>
        <w:t xml:space="preserve"> You can change what you provide at any</w:t>
      </w:r>
      <w:r w:rsidR="00695740" w:rsidRPr="007B7A12">
        <w:rPr>
          <w:rFonts w:ascii="Arial" w:hAnsi="Arial" w:cs="Arial"/>
          <w:color w:val="000000"/>
        </w:rPr>
        <w:t xml:space="preserve"> </w:t>
      </w:r>
      <w:r w:rsidRPr="007B7A12">
        <w:rPr>
          <w:rFonts w:ascii="Arial" w:hAnsi="Arial" w:cs="Arial"/>
          <w:color w:val="000000"/>
        </w:rPr>
        <w:t>time as it</w:t>
      </w:r>
      <w:r w:rsidR="00B006CD">
        <w:rPr>
          <w:rFonts w:ascii="Arial" w:hAnsi="Arial" w:cs="Arial"/>
          <w:color w:val="000000"/>
        </w:rPr>
        <w:t xml:space="preserve"> i</w:t>
      </w:r>
      <w:r w:rsidRPr="007B7A12">
        <w:rPr>
          <w:rFonts w:ascii="Arial" w:hAnsi="Arial" w:cs="Arial"/>
          <w:color w:val="000000"/>
        </w:rPr>
        <w:t>s your shared information</w:t>
      </w:r>
      <w:r w:rsidR="008048C0">
        <w:rPr>
          <w:rFonts w:ascii="Arial" w:hAnsi="Arial" w:cs="Arial"/>
          <w:color w:val="000000"/>
        </w:rPr>
        <w:t>.</w:t>
      </w:r>
    </w:p>
    <w:p w14:paraId="0747FF67" w14:textId="77777777" w:rsidR="00562E49" w:rsidRDefault="00562E49" w:rsidP="00562E49">
      <w:pPr>
        <w:pStyle w:val="Default"/>
      </w:pPr>
    </w:p>
    <w:p w14:paraId="701DD194" w14:textId="77777777" w:rsidR="00562E49" w:rsidRPr="00562E49" w:rsidRDefault="00562E49" w:rsidP="24A7E911">
      <w:pPr>
        <w:pStyle w:val="Default"/>
        <w:jc w:val="center"/>
      </w:pPr>
      <w:r>
        <w:rPr>
          <w:noProof/>
          <w:lang w:eastAsia="en-GB"/>
        </w:rPr>
        <w:lastRenderedPageBreak/>
        <mc:AlternateContent>
          <mc:Choice Requires="wps">
            <w:drawing>
              <wp:inline distT="0" distB="0" distL="114300" distR="114300" wp14:anchorId="096820C2" wp14:editId="7ABD7037">
                <wp:extent cx="2076450" cy="593090"/>
                <wp:effectExtent l="0" t="0" r="0" b="0"/>
                <wp:docPr id="96635584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0" cy="593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4E3351" w14:textId="77777777" w:rsidR="00E119D5" w:rsidRDefault="00E119D5" w:rsidP="00E119D5">
                            <w:pPr>
                              <w:spacing w:line="256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Tubal Sterilisation – Patient Information Leaflet</w:t>
                            </w:r>
                          </w:p>
                        </w:txbxContent>
                      </wps:txbx>
                      <wps:bodyPr spcFirstLastPara="0" wrap="square" lIns="91440" tIns="45720" rIns="91440" bIns="4572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6820C2" id="Text Box 1" o:spid="_x0000_s1027" style="width:163.5pt;height:4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" filled="f" stroked="f" strokeweight=".5pt">
                <v:textbox>
                  <w:txbxContent>
                    <w:p w14:paraId="344E3351" w14:textId="77777777" w:rsidR="00E119D5" w:rsidRDefault="00E119D5" w:rsidP="00E119D5">
                      <w:pPr>
                        <w:spacing w:line="256" w:lineRule="auto"/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Tubal Sterilisation – Patient Information Leaflet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inline distT="0" distB="0" distL="114300" distR="114300" wp14:anchorId="5086E198" wp14:editId="6189688C">
                <wp:extent cx="1248635" cy="1248635"/>
                <wp:effectExtent l="0" t="0" r="8890" b="8890"/>
                <wp:docPr id="831789778" name="Text Box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8635" cy="1248635"/>
                          <a:chOff x="0" y="0"/>
                          <a:chExt cx="3810000" cy="3810000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9525" y="1541145"/>
                            <a:ext cx="3790950" cy="72771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rgbClr val="000000"/>
                            </a:solidFill>
                          </a:ln>
                        </wps:spPr>
                        <wps:txbx>
                          <w:txbxContent>
                            <w:p w14:paraId="7E9B865A" w14:textId="77777777" w:rsidR="00E119D5" w:rsidRDefault="00E119D5" w:rsidP="00E119D5">
                              <w:pPr>
                                <w:spacing w:line="256" w:lineRule="auto"/>
                                <w:jc w:val="center"/>
                                <w:rPr>
                                  <w:rFonts w:ascii="Cambria" w:eastAsia="Cambria" w:hAnsi="Cambria"/>
                                </w:rPr>
                              </w:pPr>
                              <w:r>
                                <w:rPr>
                                  <w:rFonts w:ascii="Cambria" w:eastAsia="Cambria" w:hAnsi="Cambria"/>
                                </w:rPr>
                                <w:t> </w:t>
                              </w:r>
                            </w:p>
                            <w:p w14:paraId="2F7E24D4" w14:textId="77777777" w:rsidR="00E119D5" w:rsidRDefault="00E119D5" w:rsidP="00E119D5">
                              <w:pPr>
                                <w:spacing w:line="256" w:lineRule="auto"/>
                                <w:jc w:val="center"/>
                                <w:rPr>
                                  <w:rFonts w:ascii="Cambria" w:eastAsia="Cambria" w:hAnsi="Cambria"/>
                                </w:rPr>
                              </w:pPr>
                              <w:r>
                                <w:rPr>
                                  <w:rFonts w:ascii="Cambria" w:eastAsia="Cambria" w:hAnsi="Cambria"/>
                                </w:rPr>
                                <w:t> </w:t>
                              </w:r>
                            </w:p>
                            <w:p w14:paraId="1557B5B4" w14:textId="77777777" w:rsidR="00E119D5" w:rsidRDefault="00E119D5" w:rsidP="00E119D5">
                              <w:pPr>
                                <w:spacing w:line="256" w:lineRule="auto"/>
                                <w:jc w:val="center"/>
                                <w:rPr>
                                  <w:rFonts w:ascii="Cambria" w:eastAsia="Cambria" w:hAnsi="Cambria"/>
                                </w:rPr>
                              </w:pPr>
                              <w:r>
                                <w:rPr>
                                  <w:rFonts w:ascii="Cambria" w:eastAsia="Cambria" w:hAnsi="Cambria"/>
                                </w:rPr>
                                <w:t>QR code</w:t>
                              </w:r>
                            </w:p>
                            <w:p w14:paraId="60E28850" w14:textId="77777777" w:rsidR="00E119D5" w:rsidRDefault="00E119D5" w:rsidP="00E119D5">
                              <w:pPr>
                                <w:spacing w:line="256" w:lineRule="auto"/>
                                <w:jc w:val="center"/>
                                <w:rPr>
                                  <w:rFonts w:ascii="Cambria" w:eastAsia="Cambria" w:hAnsi="Cambria"/>
                                </w:rPr>
                              </w:pPr>
                              <w:r>
                                <w:rPr>
                                  <w:rFonts w:ascii="Cambria" w:eastAsia="Cambria" w:hAnsi="Cambria"/>
                                </w:rPr>
                                <w:t> </w:t>
                              </w:r>
                            </w:p>
                            <w:p w14:paraId="6D9461AA" w14:textId="77777777" w:rsidR="00E119D5" w:rsidRDefault="00E119D5" w:rsidP="00E119D5">
                              <w:pPr>
                                <w:spacing w:line="256" w:lineRule="auto"/>
                                <w:jc w:val="center"/>
                                <w:rPr>
                                  <w:rFonts w:ascii="Cambria" w:eastAsia="Cambria" w:hAnsi="Cambria"/>
                                </w:rPr>
                              </w:pPr>
                              <w:r>
                                <w:rPr>
                                  <w:rFonts w:ascii="Cambria" w:eastAsia="Cambria" w:hAnsi="Cambria"/>
                                </w:rPr>
                                <w:t> </w:t>
                              </w:r>
                            </w:p>
                            <w:p w14:paraId="7073B994" w14:textId="77777777" w:rsidR="00E119D5" w:rsidRDefault="00E119D5" w:rsidP="00E119D5">
                              <w:pPr>
                                <w:spacing w:line="256" w:lineRule="auto"/>
                                <w:jc w:val="center"/>
                                <w:rPr>
                                  <w:rFonts w:ascii="Cambria" w:eastAsia="Cambria" w:hAnsi="Cambria"/>
                                </w:rPr>
                              </w:pPr>
                              <w:r>
                                <w:rPr>
                                  <w:rFonts w:ascii="Cambria" w:eastAsia="Cambria" w:hAnsi="Cambria"/>
                                </w:rPr>
                                <w:t> </w:t>
                              </w:r>
                            </w:p>
                            <w:p w14:paraId="22A36884" w14:textId="77777777" w:rsidR="00E119D5" w:rsidRDefault="00E119D5" w:rsidP="00E119D5">
                              <w:pPr>
                                <w:spacing w:line="256" w:lineRule="auto"/>
                                <w:jc w:val="center"/>
                                <w:rPr>
                                  <w:rFonts w:ascii="Cambria" w:eastAsia="Cambria" w:hAnsi="Cambria"/>
                                </w:rPr>
                              </w:pPr>
                              <w:r>
                                <w:rPr>
                                  <w:rFonts w:ascii="Cambria" w:eastAsia="Cambria" w:hAnsi="Cambria"/>
                                </w:rPr>
                                <w:t> </w:t>
                              </w:r>
                            </w:p>
                          </w:txbxContent>
                        </wps:txbx>
                        <wps:bodyPr spcFirstLastPara="0" wrap="square" lIns="91440" tIns="45720" rIns="91440" bIns="45720" anchor="t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810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086E198" id="_x0000_s1028" style="width:98.3pt;height:98.3pt;mso-position-horizontal-relative:char;mso-position-vertical-relative:line" coordsize="38100,381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">
                <v:rect id="Rectangle 1" o:spid="_x0000_s1029" style="position:absolute;left:95;top:15411;width:37909;height:7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" fillcolor="white [3201]" strokeweight=".5pt">
                  <v:textbox>
                    <w:txbxContent>
                      <w:p w14:paraId="7E9B865A" w14:textId="77777777" w:rsidR="00E119D5" w:rsidRDefault="00E119D5" w:rsidP="00E119D5">
                        <w:pPr>
                          <w:spacing w:line="256" w:lineRule="auto"/>
                          <w:jc w:val="center"/>
                          <w:rPr>
                            <w:rFonts w:ascii="Cambria" w:eastAsia="Cambria" w:hAnsi="Cambria"/>
                          </w:rPr>
                        </w:pPr>
                        <w:r>
                          <w:rPr>
                            <w:rFonts w:ascii="Cambria" w:eastAsia="Cambria" w:hAnsi="Cambria"/>
                          </w:rPr>
                          <w:t> </w:t>
                        </w:r>
                      </w:p>
                      <w:p w14:paraId="2F7E24D4" w14:textId="77777777" w:rsidR="00E119D5" w:rsidRDefault="00E119D5" w:rsidP="00E119D5">
                        <w:pPr>
                          <w:spacing w:line="256" w:lineRule="auto"/>
                          <w:jc w:val="center"/>
                          <w:rPr>
                            <w:rFonts w:ascii="Cambria" w:eastAsia="Cambria" w:hAnsi="Cambria"/>
                          </w:rPr>
                        </w:pPr>
                        <w:r>
                          <w:rPr>
                            <w:rFonts w:ascii="Cambria" w:eastAsia="Cambria" w:hAnsi="Cambria"/>
                          </w:rPr>
                          <w:t> </w:t>
                        </w:r>
                      </w:p>
                      <w:p w14:paraId="1557B5B4" w14:textId="77777777" w:rsidR="00E119D5" w:rsidRDefault="00E119D5" w:rsidP="00E119D5">
                        <w:pPr>
                          <w:spacing w:line="256" w:lineRule="auto"/>
                          <w:jc w:val="center"/>
                          <w:rPr>
                            <w:rFonts w:ascii="Cambria" w:eastAsia="Cambria" w:hAnsi="Cambria"/>
                          </w:rPr>
                        </w:pPr>
                        <w:r>
                          <w:rPr>
                            <w:rFonts w:ascii="Cambria" w:eastAsia="Cambria" w:hAnsi="Cambria"/>
                          </w:rPr>
                          <w:t>QR code</w:t>
                        </w:r>
                      </w:p>
                      <w:p w14:paraId="60E28850" w14:textId="77777777" w:rsidR="00E119D5" w:rsidRDefault="00E119D5" w:rsidP="00E119D5">
                        <w:pPr>
                          <w:spacing w:line="256" w:lineRule="auto"/>
                          <w:jc w:val="center"/>
                          <w:rPr>
                            <w:rFonts w:ascii="Cambria" w:eastAsia="Cambria" w:hAnsi="Cambria"/>
                          </w:rPr>
                        </w:pPr>
                        <w:r>
                          <w:rPr>
                            <w:rFonts w:ascii="Cambria" w:eastAsia="Cambria" w:hAnsi="Cambria"/>
                          </w:rPr>
                          <w:t> </w:t>
                        </w:r>
                      </w:p>
                      <w:p w14:paraId="6D9461AA" w14:textId="77777777" w:rsidR="00E119D5" w:rsidRDefault="00E119D5" w:rsidP="00E119D5">
                        <w:pPr>
                          <w:spacing w:line="256" w:lineRule="auto"/>
                          <w:jc w:val="center"/>
                          <w:rPr>
                            <w:rFonts w:ascii="Cambria" w:eastAsia="Cambria" w:hAnsi="Cambria"/>
                          </w:rPr>
                        </w:pPr>
                        <w:r>
                          <w:rPr>
                            <w:rFonts w:ascii="Cambria" w:eastAsia="Cambria" w:hAnsi="Cambria"/>
                          </w:rPr>
                          <w:t> </w:t>
                        </w:r>
                      </w:p>
                      <w:p w14:paraId="7073B994" w14:textId="77777777" w:rsidR="00E119D5" w:rsidRDefault="00E119D5" w:rsidP="00E119D5">
                        <w:pPr>
                          <w:spacing w:line="256" w:lineRule="auto"/>
                          <w:jc w:val="center"/>
                          <w:rPr>
                            <w:rFonts w:ascii="Cambria" w:eastAsia="Cambria" w:hAnsi="Cambria"/>
                          </w:rPr>
                        </w:pPr>
                        <w:r>
                          <w:rPr>
                            <w:rFonts w:ascii="Cambria" w:eastAsia="Cambria" w:hAnsi="Cambria"/>
                          </w:rPr>
                          <w:t> </w:t>
                        </w:r>
                      </w:p>
                      <w:p w14:paraId="22A36884" w14:textId="77777777" w:rsidR="00E119D5" w:rsidRDefault="00E119D5" w:rsidP="00E119D5">
                        <w:pPr>
                          <w:spacing w:line="256" w:lineRule="auto"/>
                          <w:jc w:val="center"/>
                          <w:rPr>
                            <w:rFonts w:ascii="Cambria" w:eastAsia="Cambria" w:hAnsi="Cambria"/>
                          </w:rPr>
                        </w:pPr>
                        <w:r>
                          <w:rPr>
                            <w:rFonts w:ascii="Cambria" w:eastAsia="Cambria" w:hAnsi="Cambria"/>
                          </w:rPr>
                          <w:t> 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30" type="#_x0000_t75" style="position:absolute;width:38100;height:38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">
                  <v:imagedata r:id="rId12" o:title=""/>
                </v:shape>
                <w10:anchorlock/>
              </v:group>
            </w:pict>
          </mc:Fallback>
        </mc:AlternateContent>
      </w:r>
    </w:p>
    <w:p w14:paraId="42FE1FB0" w14:textId="77777777" w:rsidR="00695740" w:rsidRDefault="00695740" w:rsidP="00715909">
      <w:pPr>
        <w:ind w:right="685"/>
        <w:rPr>
          <w:rFonts w:ascii="Arial" w:hAnsi="Arial" w:cs="Arial"/>
        </w:rPr>
      </w:pPr>
    </w:p>
    <w:p w14:paraId="2A12859F" w14:textId="77777777" w:rsidR="00562E49" w:rsidRPr="007B7A12" w:rsidRDefault="00562E49" w:rsidP="24A7E911">
      <w:pPr>
        <w:ind w:right="685"/>
        <w:rPr>
          <w:rFonts w:ascii="Arial" w:hAnsi="Arial" w:cs="Arial"/>
        </w:rPr>
      </w:pPr>
    </w:p>
    <w:p w14:paraId="239CE0B5" w14:textId="77777777" w:rsidR="006B5197" w:rsidRDefault="006B5197" w:rsidP="24A7E911">
      <w:pPr>
        <w:pStyle w:val="Default"/>
        <w:rPr>
          <w:rFonts w:ascii="Arial" w:hAnsi="Arial" w:cs="Arial"/>
          <w:i/>
          <w:iCs/>
        </w:rPr>
      </w:pPr>
    </w:p>
    <w:p w14:paraId="54653F38" w14:textId="77777777" w:rsidR="00041AC2" w:rsidRPr="00296EF4" w:rsidRDefault="00041AC2" w:rsidP="00296EF4">
      <w:pPr>
        <w:pStyle w:val="ListParagraph"/>
        <w:numPr>
          <w:ilvl w:val="0"/>
          <w:numId w:val="34"/>
        </w:numPr>
        <w:outlineLvl w:val="0"/>
        <w:rPr>
          <w:rFonts w:ascii="Arial" w:hAnsi="Arial" w:cs="Arial"/>
          <w:b/>
          <w:bCs/>
        </w:rPr>
      </w:pPr>
      <w:bookmarkStart w:id="1" w:name="_Toc165456418"/>
      <w:r w:rsidRPr="00296EF4">
        <w:rPr>
          <w:rFonts w:ascii="Arial" w:hAnsi="Arial" w:cs="Arial"/>
          <w:b/>
          <w:bCs/>
          <w:sz w:val="28"/>
          <w:szCs w:val="28"/>
        </w:rPr>
        <w:t xml:space="preserve">My </w:t>
      </w:r>
      <w:r w:rsidR="00495E13">
        <w:rPr>
          <w:rFonts w:ascii="Arial" w:hAnsi="Arial" w:cs="Arial"/>
          <w:b/>
          <w:bCs/>
          <w:sz w:val="28"/>
          <w:szCs w:val="28"/>
        </w:rPr>
        <w:t>Alternative</w:t>
      </w:r>
      <w:r w:rsidRPr="00296EF4">
        <w:rPr>
          <w:rFonts w:ascii="Arial" w:hAnsi="Arial" w:cs="Arial"/>
          <w:b/>
          <w:bCs/>
          <w:sz w:val="28"/>
          <w:szCs w:val="28"/>
        </w:rPr>
        <w:t xml:space="preserve"> Options</w:t>
      </w:r>
      <w:bookmarkEnd w:id="1"/>
    </w:p>
    <w:p w14:paraId="4B371B6A" w14:textId="77777777" w:rsidR="00041AC2" w:rsidRDefault="00041AC2" w:rsidP="00337167">
      <w:pPr>
        <w:ind w:right="-11"/>
        <w:rPr>
          <w:rFonts w:ascii="Arial" w:hAnsi="Arial" w:cs="Arial"/>
        </w:rPr>
      </w:pPr>
    </w:p>
    <w:p w14:paraId="1C2383B5" w14:textId="77777777" w:rsidR="00041AC2" w:rsidRPr="007B7A12" w:rsidRDefault="5FEB42E8" w:rsidP="5FEB42E8">
      <w:pPr>
        <w:ind w:right="-11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F7CA503" wp14:editId="1BD36259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6501036" cy="4521424"/>
            <wp:effectExtent l="0" t="0" r="0" b="0"/>
            <wp:wrapNone/>
            <wp:docPr id="838725680" name="Picture 838725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78" t="5678" r="12337" b="11887"/>
                    <a:stretch>
                      <a:fillRect/>
                    </a:stretch>
                  </pic:blipFill>
                  <pic:spPr>
                    <a:xfrm>
                      <a:off x="0" y="0"/>
                      <a:ext cx="6501036" cy="45214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807433" w14:textId="77777777" w:rsidR="00041AC2" w:rsidRPr="007B7A12" w:rsidRDefault="00041AC2" w:rsidP="00041AC2">
      <w:pPr>
        <w:ind w:left="851" w:right="-11"/>
        <w:rPr>
          <w:rFonts w:ascii="Arial" w:hAnsi="Arial" w:cs="Arial"/>
        </w:rPr>
      </w:pPr>
    </w:p>
    <w:p w14:paraId="6FF679E7" w14:textId="77777777" w:rsidR="00041AC2" w:rsidRPr="007B7A12" w:rsidRDefault="00041AC2" w:rsidP="00041AC2">
      <w:pPr>
        <w:ind w:left="851" w:right="-11"/>
        <w:rPr>
          <w:rFonts w:ascii="Arial" w:hAnsi="Arial" w:cs="Arial"/>
        </w:rPr>
      </w:pPr>
    </w:p>
    <w:p w14:paraId="5DAF87A8" w14:textId="77777777" w:rsidR="00041AC2" w:rsidRPr="007B7A12" w:rsidRDefault="00041AC2" w:rsidP="00041AC2">
      <w:pPr>
        <w:ind w:left="851" w:right="-11"/>
        <w:rPr>
          <w:rFonts w:ascii="Arial" w:hAnsi="Arial" w:cs="Arial"/>
        </w:rPr>
      </w:pPr>
    </w:p>
    <w:p w14:paraId="31F411B9" w14:textId="77777777" w:rsidR="00041AC2" w:rsidRPr="007B7A12" w:rsidRDefault="00041AC2" w:rsidP="00041AC2">
      <w:pPr>
        <w:ind w:left="851" w:right="-11"/>
        <w:rPr>
          <w:rFonts w:ascii="Arial" w:hAnsi="Arial" w:cs="Arial"/>
        </w:rPr>
      </w:pPr>
    </w:p>
    <w:p w14:paraId="7B58A9F0" w14:textId="77777777" w:rsidR="00041AC2" w:rsidRDefault="00041AC2" w:rsidP="00041AC2">
      <w:pPr>
        <w:ind w:left="851" w:right="-11"/>
        <w:rPr>
          <w:rFonts w:ascii="Arial" w:hAnsi="Arial" w:cs="Arial"/>
        </w:rPr>
      </w:pPr>
    </w:p>
    <w:p w14:paraId="137C642F" w14:textId="77777777" w:rsidR="00041AC2" w:rsidRPr="007B7A12" w:rsidRDefault="00041AC2" w:rsidP="00041AC2">
      <w:pPr>
        <w:ind w:left="851" w:right="-11"/>
        <w:rPr>
          <w:rFonts w:ascii="Arial" w:hAnsi="Arial" w:cs="Arial"/>
        </w:rPr>
      </w:pPr>
    </w:p>
    <w:p w14:paraId="261C2CA0" w14:textId="77777777" w:rsidR="00041AC2" w:rsidRPr="007B7A12" w:rsidRDefault="00041AC2" w:rsidP="00041AC2">
      <w:pPr>
        <w:ind w:left="851" w:right="-11"/>
        <w:rPr>
          <w:rFonts w:ascii="Arial" w:hAnsi="Arial" w:cs="Arial"/>
        </w:rPr>
      </w:pPr>
    </w:p>
    <w:p w14:paraId="21E8CFE4" w14:textId="77777777" w:rsidR="00041AC2" w:rsidRDefault="00041AC2" w:rsidP="00041AC2">
      <w:pPr>
        <w:ind w:left="851" w:right="-11"/>
        <w:rPr>
          <w:rFonts w:ascii="Arial" w:hAnsi="Arial" w:cs="Arial"/>
        </w:rPr>
      </w:pPr>
    </w:p>
    <w:p w14:paraId="7B7C2887" w14:textId="77777777" w:rsidR="00041AC2" w:rsidRDefault="00041AC2" w:rsidP="00041AC2">
      <w:pPr>
        <w:ind w:left="851" w:right="-11"/>
        <w:rPr>
          <w:rFonts w:ascii="Arial" w:hAnsi="Arial" w:cs="Arial"/>
        </w:rPr>
      </w:pPr>
    </w:p>
    <w:p w14:paraId="652BC6EA" w14:textId="77777777" w:rsidR="00041AC2" w:rsidRPr="007B7A12" w:rsidRDefault="00041AC2" w:rsidP="00041AC2">
      <w:pPr>
        <w:ind w:left="851" w:right="-11"/>
        <w:rPr>
          <w:rFonts w:ascii="Arial" w:hAnsi="Arial" w:cs="Arial"/>
        </w:rPr>
      </w:pPr>
    </w:p>
    <w:p w14:paraId="5B7AF338" w14:textId="77777777" w:rsidR="00041AC2" w:rsidRPr="007B7A12" w:rsidRDefault="00041AC2" w:rsidP="00041AC2">
      <w:pPr>
        <w:ind w:left="851" w:right="-11"/>
        <w:rPr>
          <w:rFonts w:ascii="Arial" w:hAnsi="Arial" w:cs="Arial"/>
        </w:rPr>
      </w:pPr>
    </w:p>
    <w:p w14:paraId="16D1A0FC" w14:textId="77777777" w:rsidR="00041AC2" w:rsidRPr="007B7A12" w:rsidRDefault="00041AC2" w:rsidP="00041AC2">
      <w:pPr>
        <w:ind w:left="851" w:right="-11"/>
        <w:rPr>
          <w:rFonts w:ascii="Arial" w:hAnsi="Arial" w:cs="Arial"/>
        </w:rPr>
      </w:pPr>
    </w:p>
    <w:p w14:paraId="03199DC5" w14:textId="77777777" w:rsidR="00041AC2" w:rsidRPr="007B7A12" w:rsidRDefault="00041AC2" w:rsidP="00041AC2">
      <w:pPr>
        <w:ind w:left="851" w:right="-11"/>
        <w:rPr>
          <w:rFonts w:ascii="Arial" w:hAnsi="Arial" w:cs="Arial"/>
        </w:rPr>
      </w:pPr>
    </w:p>
    <w:p w14:paraId="08C64737" w14:textId="77777777" w:rsidR="00041AC2" w:rsidRPr="007B7A12" w:rsidRDefault="00041AC2" w:rsidP="5FEB42E8">
      <w:pPr>
        <w:ind w:left="851" w:right="-11"/>
        <w:rPr>
          <w:rFonts w:ascii="Arial" w:hAnsi="Arial" w:cs="Arial"/>
        </w:rPr>
      </w:pPr>
    </w:p>
    <w:p w14:paraId="39A6C8BF" w14:textId="77777777" w:rsidR="00041AC2" w:rsidRPr="007B7A12" w:rsidRDefault="00041AC2" w:rsidP="00041AC2">
      <w:pPr>
        <w:ind w:left="851" w:right="-11"/>
        <w:rPr>
          <w:rFonts w:ascii="Arial" w:hAnsi="Arial" w:cs="Arial"/>
        </w:rPr>
      </w:pPr>
    </w:p>
    <w:p w14:paraId="4E7027F6" w14:textId="77777777" w:rsidR="00041AC2" w:rsidRPr="007B7A12" w:rsidRDefault="00041AC2" w:rsidP="00041AC2">
      <w:pPr>
        <w:ind w:left="851" w:right="-11"/>
        <w:rPr>
          <w:rFonts w:ascii="Arial" w:hAnsi="Arial" w:cs="Arial"/>
        </w:rPr>
      </w:pPr>
    </w:p>
    <w:p w14:paraId="3FB9D817" w14:textId="77777777" w:rsidR="00041AC2" w:rsidRPr="007B7A12" w:rsidRDefault="00041AC2" w:rsidP="00041AC2">
      <w:pPr>
        <w:ind w:left="851" w:right="-11"/>
        <w:rPr>
          <w:rFonts w:ascii="Arial" w:hAnsi="Arial" w:cs="Arial"/>
        </w:rPr>
      </w:pPr>
    </w:p>
    <w:p w14:paraId="57A3CE62" w14:textId="77777777" w:rsidR="00041AC2" w:rsidRPr="007B7A12" w:rsidRDefault="00041AC2" w:rsidP="00041AC2">
      <w:pPr>
        <w:ind w:left="851" w:right="-11"/>
        <w:rPr>
          <w:rFonts w:ascii="Arial" w:hAnsi="Arial" w:cs="Arial"/>
        </w:rPr>
      </w:pPr>
    </w:p>
    <w:p w14:paraId="4231723F" w14:textId="77777777" w:rsidR="00041AC2" w:rsidRPr="007B7A12" w:rsidRDefault="00041AC2" w:rsidP="00041AC2">
      <w:pPr>
        <w:ind w:left="851" w:right="-11"/>
        <w:rPr>
          <w:rFonts w:ascii="Arial" w:hAnsi="Arial" w:cs="Arial"/>
        </w:rPr>
      </w:pPr>
    </w:p>
    <w:p w14:paraId="7DF8C342" w14:textId="77777777" w:rsidR="00041AC2" w:rsidRPr="007B7A12" w:rsidRDefault="00041AC2" w:rsidP="00041AC2">
      <w:pPr>
        <w:ind w:left="851" w:right="-11"/>
        <w:rPr>
          <w:rFonts w:ascii="Arial" w:hAnsi="Arial" w:cs="Arial"/>
        </w:rPr>
      </w:pPr>
    </w:p>
    <w:p w14:paraId="4B67BC27" w14:textId="77777777" w:rsidR="00041AC2" w:rsidRPr="007B7A12" w:rsidRDefault="00041AC2" w:rsidP="00041AC2">
      <w:pPr>
        <w:ind w:left="851" w:right="-11"/>
        <w:rPr>
          <w:rFonts w:ascii="Arial" w:hAnsi="Arial" w:cs="Arial"/>
        </w:rPr>
      </w:pPr>
    </w:p>
    <w:p w14:paraId="65AA03B3" w14:textId="77777777" w:rsidR="00296EF4" w:rsidRDefault="00296EF4" w:rsidP="00041AC2">
      <w:pPr>
        <w:pStyle w:val="Footer"/>
        <w:ind w:right="360"/>
        <w:rPr>
          <w:rFonts w:ascii="Arial" w:hAnsi="Arial" w:cs="Arial"/>
          <w:i/>
        </w:rPr>
      </w:pPr>
    </w:p>
    <w:p w14:paraId="465CDA92" w14:textId="77777777" w:rsidR="24A7E911" w:rsidRDefault="24A7E911" w:rsidP="24A7E911">
      <w:pPr>
        <w:pStyle w:val="Footer"/>
        <w:ind w:right="360"/>
        <w:rPr>
          <w:rFonts w:ascii="Arial" w:hAnsi="Arial" w:cs="Arial"/>
          <w:i/>
          <w:iCs/>
        </w:rPr>
      </w:pPr>
    </w:p>
    <w:p w14:paraId="7339E622" w14:textId="77777777" w:rsidR="24A7E911" w:rsidRDefault="24A7E911" w:rsidP="24A7E911">
      <w:pPr>
        <w:pStyle w:val="Footer"/>
        <w:ind w:right="360"/>
        <w:rPr>
          <w:rFonts w:ascii="Arial" w:hAnsi="Arial" w:cs="Arial"/>
          <w:i/>
          <w:iCs/>
        </w:rPr>
      </w:pPr>
    </w:p>
    <w:p w14:paraId="0F3E910E" w14:textId="77777777" w:rsidR="24A7E911" w:rsidRDefault="24A7E911" w:rsidP="24A7E911">
      <w:pPr>
        <w:pStyle w:val="Footer"/>
        <w:ind w:right="360"/>
        <w:rPr>
          <w:rFonts w:ascii="Arial" w:hAnsi="Arial" w:cs="Arial"/>
          <w:i/>
          <w:iCs/>
        </w:rPr>
      </w:pPr>
    </w:p>
    <w:p w14:paraId="6E4F6C5F" w14:textId="77777777" w:rsidR="00041AC2" w:rsidRDefault="00041AC2" w:rsidP="00041AC2">
      <w:pPr>
        <w:pStyle w:val="Footer"/>
        <w:ind w:right="360"/>
        <w:rPr>
          <w:rFonts w:ascii="Arial" w:hAnsi="Arial" w:cs="Arial"/>
          <w:i/>
        </w:rPr>
      </w:pPr>
      <w:r w:rsidRPr="007B7A12">
        <w:rPr>
          <w:rFonts w:ascii="Arial" w:hAnsi="Arial" w:cs="Arial"/>
          <w:i/>
        </w:rPr>
        <w:t>* Please ask your doctor for the specific leaflet of the treatment(s) you are considering.</w:t>
      </w:r>
    </w:p>
    <w:p w14:paraId="77FD71BE" w14:textId="77777777" w:rsidR="00041AC2" w:rsidRDefault="00041AC2" w:rsidP="00041AC2">
      <w:pPr>
        <w:pStyle w:val="Footer"/>
        <w:ind w:left="851" w:right="360"/>
        <w:rPr>
          <w:rFonts w:ascii="Arial" w:hAnsi="Arial" w:cs="Arial"/>
          <w:i/>
        </w:rPr>
      </w:pPr>
    </w:p>
    <w:p w14:paraId="5101822E" w14:textId="77777777" w:rsidR="00041AC2" w:rsidRDefault="00041AC2" w:rsidP="00041AC2">
      <w:pPr>
        <w:pStyle w:val="Footer"/>
        <w:ind w:right="360"/>
        <w:rPr>
          <w:rFonts w:ascii="Arial" w:hAnsi="Arial" w:cs="Arial"/>
          <w:i/>
        </w:rPr>
      </w:pPr>
      <w:r w:rsidRPr="00ED252A">
        <w:rPr>
          <w:rFonts w:ascii="Arial" w:hAnsi="Arial" w:cs="Arial"/>
          <w:i/>
        </w:rPr>
        <w:t xml:space="preserve">Referral to a different clinician (or a different hospital) may be required, depending on availability of treatment options. </w:t>
      </w:r>
    </w:p>
    <w:p w14:paraId="41EBF7CD" w14:textId="77777777" w:rsidR="00664212" w:rsidRDefault="00664212" w:rsidP="24A7E911">
      <w:pPr>
        <w:rPr>
          <w:rFonts w:ascii="Arial" w:hAnsi="Arial" w:cs="Arial"/>
          <w:i/>
          <w:iCs/>
        </w:rPr>
      </w:pPr>
      <w:r w:rsidRPr="24A7E911">
        <w:rPr>
          <w:rFonts w:ascii="Arial" w:hAnsi="Arial" w:cs="Arial"/>
          <w:i/>
          <w:iCs/>
        </w:rPr>
        <w:br w:type="page"/>
      </w:r>
    </w:p>
    <w:p w14:paraId="148E4C31" w14:textId="77777777" w:rsidR="00FC02DB" w:rsidRPr="00972044" w:rsidRDefault="00277B5D" w:rsidP="0078342A">
      <w:pPr>
        <w:pStyle w:val="Pa2"/>
        <w:numPr>
          <w:ilvl w:val="0"/>
          <w:numId w:val="34"/>
        </w:numPr>
        <w:spacing w:after="40"/>
        <w:outlineLvl w:val="0"/>
        <w:rPr>
          <w:rFonts w:ascii="Arial" w:hAnsi="Arial" w:cs="Arial"/>
          <w:b/>
          <w:bCs/>
          <w:sz w:val="28"/>
          <w:szCs w:val="28"/>
        </w:rPr>
      </w:pPr>
      <w:bookmarkStart w:id="2" w:name="_Toc165456419"/>
      <w:r w:rsidRPr="00972044">
        <w:rPr>
          <w:rFonts w:ascii="Arial" w:hAnsi="Arial" w:cs="Arial"/>
          <w:b/>
          <w:bCs/>
          <w:sz w:val="28"/>
          <w:szCs w:val="28"/>
        </w:rPr>
        <w:lastRenderedPageBreak/>
        <w:t xml:space="preserve">My </w:t>
      </w:r>
      <w:r w:rsidR="000752B2">
        <w:rPr>
          <w:rFonts w:ascii="Arial" w:hAnsi="Arial" w:cs="Arial"/>
          <w:b/>
          <w:bCs/>
          <w:sz w:val="28"/>
          <w:szCs w:val="28"/>
        </w:rPr>
        <w:t>V</w:t>
      </w:r>
      <w:r w:rsidRPr="00972044">
        <w:rPr>
          <w:rFonts w:ascii="Arial" w:hAnsi="Arial" w:cs="Arial"/>
          <w:b/>
          <w:bCs/>
          <w:sz w:val="28"/>
          <w:szCs w:val="28"/>
        </w:rPr>
        <w:t xml:space="preserve">alues - </w:t>
      </w:r>
      <w:r w:rsidR="006F4CE3" w:rsidRPr="00972044">
        <w:rPr>
          <w:rFonts w:ascii="Arial" w:hAnsi="Arial" w:cs="Arial"/>
          <w:b/>
          <w:bCs/>
          <w:sz w:val="28"/>
          <w:szCs w:val="28"/>
        </w:rPr>
        <w:t xml:space="preserve">What matters to </w:t>
      </w:r>
      <w:r w:rsidR="004B63D4" w:rsidRPr="00972044">
        <w:rPr>
          <w:rFonts w:ascii="Arial" w:hAnsi="Arial" w:cs="Arial"/>
          <w:b/>
          <w:bCs/>
          <w:sz w:val="28"/>
          <w:szCs w:val="28"/>
        </w:rPr>
        <w:t>me?</w:t>
      </w:r>
      <w:bookmarkEnd w:id="2"/>
      <w:r w:rsidR="004B63D4" w:rsidRPr="00972044">
        <w:rPr>
          <w:rFonts w:ascii="Arial" w:hAnsi="Arial" w:cs="Arial"/>
          <w:b/>
          <w:bCs/>
          <w:sz w:val="28"/>
          <w:szCs w:val="28"/>
        </w:rPr>
        <w:t xml:space="preserve"> </w:t>
      </w:r>
      <w:r w:rsidR="006F4CE3" w:rsidRPr="00972044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320DA9AD" w14:textId="77777777" w:rsidR="00972044" w:rsidRPr="007B7A12" w:rsidRDefault="00972044" w:rsidP="00203105">
      <w:pPr>
        <w:pStyle w:val="Default"/>
        <w:rPr>
          <w:rFonts w:ascii="Arial" w:hAnsi="Arial" w:cs="Arial"/>
        </w:rPr>
      </w:pPr>
    </w:p>
    <w:p w14:paraId="51331C53" w14:textId="77777777" w:rsidR="00AB1457" w:rsidRPr="007B7A12" w:rsidRDefault="006F4CE3" w:rsidP="00277B5D">
      <w:pPr>
        <w:pStyle w:val="Pa2"/>
        <w:numPr>
          <w:ilvl w:val="0"/>
          <w:numId w:val="35"/>
        </w:numPr>
        <w:spacing w:after="40"/>
        <w:rPr>
          <w:rFonts w:ascii="Arial" w:hAnsi="Arial" w:cs="Arial"/>
          <w:b/>
          <w:i/>
          <w:color w:val="000000"/>
        </w:rPr>
      </w:pPr>
      <w:r w:rsidRPr="007B7A12">
        <w:rPr>
          <w:rFonts w:ascii="Arial" w:hAnsi="Arial" w:cs="Arial"/>
          <w:color w:val="000000"/>
        </w:rPr>
        <w:t xml:space="preserve">Please </w:t>
      </w:r>
      <w:r w:rsidR="004B63D4" w:rsidRPr="007B7A12">
        <w:rPr>
          <w:rFonts w:ascii="Arial" w:hAnsi="Arial" w:cs="Arial"/>
          <w:color w:val="000000"/>
        </w:rPr>
        <w:t xml:space="preserve">let us know what is important to you from the list of values below. </w:t>
      </w:r>
    </w:p>
    <w:p w14:paraId="30D28B1F" w14:textId="77777777" w:rsidR="00AB1457" w:rsidRPr="007B7A12" w:rsidRDefault="006F4CE3" w:rsidP="00277B5D">
      <w:pPr>
        <w:pStyle w:val="Pa2"/>
        <w:numPr>
          <w:ilvl w:val="0"/>
          <w:numId w:val="35"/>
        </w:numPr>
        <w:spacing w:after="40"/>
        <w:rPr>
          <w:rFonts w:ascii="Arial" w:hAnsi="Arial" w:cs="Arial"/>
          <w:color w:val="000000"/>
        </w:rPr>
      </w:pPr>
      <w:r w:rsidRPr="007B7A12">
        <w:rPr>
          <w:rFonts w:ascii="Arial" w:hAnsi="Arial" w:cs="Arial"/>
          <w:color w:val="000000"/>
        </w:rPr>
        <w:t xml:space="preserve">A member of staff can help you complete </w:t>
      </w:r>
      <w:r w:rsidR="00296EF4" w:rsidRPr="007B7A12">
        <w:rPr>
          <w:rFonts w:ascii="Arial" w:hAnsi="Arial" w:cs="Arial"/>
          <w:color w:val="000000"/>
        </w:rPr>
        <w:t>it</w:t>
      </w:r>
      <w:r w:rsidR="00296EF4">
        <w:rPr>
          <w:rFonts w:ascii="Arial" w:hAnsi="Arial" w:cs="Arial"/>
          <w:color w:val="000000"/>
        </w:rPr>
        <w:t xml:space="preserve"> if</w:t>
      </w:r>
      <w:r w:rsidRPr="007B7A12">
        <w:rPr>
          <w:rFonts w:ascii="Arial" w:hAnsi="Arial" w:cs="Arial"/>
          <w:color w:val="000000"/>
        </w:rPr>
        <w:t xml:space="preserve"> you wish. </w:t>
      </w:r>
    </w:p>
    <w:p w14:paraId="182FFE7A" w14:textId="77777777" w:rsidR="00277B5D" w:rsidRPr="00CF7AFD" w:rsidRDefault="006F4CE3" w:rsidP="00CF7AFD">
      <w:pPr>
        <w:pStyle w:val="Pa2"/>
        <w:numPr>
          <w:ilvl w:val="0"/>
          <w:numId w:val="35"/>
        </w:numPr>
        <w:spacing w:after="40"/>
        <w:rPr>
          <w:rFonts w:ascii="Arial" w:hAnsi="Arial" w:cs="Arial"/>
          <w:color w:val="000000"/>
        </w:rPr>
      </w:pPr>
      <w:r w:rsidRPr="007B7A12">
        <w:rPr>
          <w:rFonts w:ascii="Arial" w:hAnsi="Arial" w:cs="Arial"/>
          <w:color w:val="000000"/>
        </w:rPr>
        <w:t>Some things that matter to you may be physical, psychological</w:t>
      </w:r>
      <w:r w:rsidR="00073504">
        <w:rPr>
          <w:rFonts w:ascii="Arial" w:hAnsi="Arial" w:cs="Arial"/>
          <w:color w:val="000000"/>
        </w:rPr>
        <w:t xml:space="preserve">, </w:t>
      </w:r>
      <w:proofErr w:type="gramStart"/>
      <w:r w:rsidRPr="007B7A12">
        <w:rPr>
          <w:rFonts w:ascii="Arial" w:hAnsi="Arial" w:cs="Arial"/>
          <w:color w:val="000000"/>
        </w:rPr>
        <w:t>emotional</w:t>
      </w:r>
      <w:r w:rsidR="00073504">
        <w:rPr>
          <w:rFonts w:ascii="Arial" w:hAnsi="Arial" w:cs="Arial"/>
          <w:color w:val="000000"/>
        </w:rPr>
        <w:t xml:space="preserve">, </w:t>
      </w:r>
      <w:r w:rsidR="00CF7AFD">
        <w:rPr>
          <w:rFonts w:ascii="Arial" w:hAnsi="Arial" w:cs="Arial"/>
          <w:color w:val="000000"/>
        </w:rPr>
        <w:t xml:space="preserve"> </w:t>
      </w:r>
      <w:r w:rsidRPr="007B7A12">
        <w:rPr>
          <w:rFonts w:ascii="Arial" w:hAnsi="Arial" w:cs="Arial"/>
          <w:color w:val="000000"/>
        </w:rPr>
        <w:t>social</w:t>
      </w:r>
      <w:proofErr w:type="gramEnd"/>
      <w:r w:rsidR="00CF7AFD">
        <w:rPr>
          <w:rFonts w:ascii="Arial" w:hAnsi="Arial" w:cs="Arial"/>
          <w:color w:val="000000"/>
        </w:rPr>
        <w:t xml:space="preserve"> o</w:t>
      </w:r>
      <w:r w:rsidRPr="00CF7AFD">
        <w:rPr>
          <w:rFonts w:ascii="Arial" w:hAnsi="Arial" w:cs="Arial"/>
          <w:color w:val="000000"/>
        </w:rPr>
        <w:t>r it could be something completely different.  There are no “right or wrong” answers</w:t>
      </w:r>
      <w:r w:rsidR="00E7132E" w:rsidRPr="00CF7AFD">
        <w:rPr>
          <w:rFonts w:ascii="Arial" w:hAnsi="Arial" w:cs="Arial"/>
          <w:color w:val="000000"/>
        </w:rPr>
        <w:t>,</w:t>
      </w:r>
      <w:r w:rsidRPr="00CF7AFD">
        <w:rPr>
          <w:rFonts w:ascii="Arial" w:hAnsi="Arial" w:cs="Arial"/>
          <w:color w:val="000000"/>
        </w:rPr>
        <w:t xml:space="preserve"> as it is about you.</w:t>
      </w:r>
    </w:p>
    <w:p w14:paraId="04425C79" w14:textId="77777777" w:rsidR="00E8002A" w:rsidRPr="007B7A12" w:rsidRDefault="00E8002A" w:rsidP="00296EF4">
      <w:pPr>
        <w:pStyle w:val="Pa2"/>
        <w:ind w:left="1069"/>
        <w:rPr>
          <w:rFonts w:ascii="Arial" w:hAnsi="Arial" w:cs="Arial"/>
          <w:b/>
          <w:i/>
        </w:rPr>
      </w:pPr>
    </w:p>
    <w:p w14:paraId="00E252BF" w14:textId="77777777" w:rsidR="00E8002A" w:rsidRPr="007B7A12" w:rsidRDefault="00E8002A" w:rsidP="00E8002A">
      <w:pPr>
        <w:pStyle w:val="Pa2"/>
        <w:spacing w:after="40"/>
        <w:ind w:left="1069"/>
        <w:rPr>
          <w:rFonts w:ascii="Arial" w:hAnsi="Arial" w:cs="Arial"/>
          <w:b/>
          <w:i/>
        </w:rPr>
      </w:pPr>
      <w:r w:rsidRPr="007B7A12">
        <w:rPr>
          <w:rFonts w:ascii="Arial" w:hAnsi="Arial" w:cs="Arial"/>
          <w:b/>
          <w:i/>
        </w:rPr>
        <w:t>Please add a value from 0 to 10 (0</w:t>
      </w:r>
      <w:r w:rsidR="00073504">
        <w:rPr>
          <w:rFonts w:ascii="Arial" w:hAnsi="Arial" w:cs="Arial"/>
          <w:b/>
          <w:i/>
        </w:rPr>
        <w:t xml:space="preserve"> =</w:t>
      </w:r>
      <w:r w:rsidRPr="007B7A12">
        <w:rPr>
          <w:rFonts w:ascii="Arial" w:hAnsi="Arial" w:cs="Arial"/>
          <w:b/>
          <w:i/>
        </w:rPr>
        <w:t xml:space="preserve"> low priority, 10 </w:t>
      </w:r>
      <w:r w:rsidR="00073504">
        <w:rPr>
          <w:rFonts w:ascii="Arial" w:hAnsi="Arial" w:cs="Arial"/>
          <w:b/>
          <w:i/>
        </w:rPr>
        <w:t xml:space="preserve">= </w:t>
      </w:r>
      <w:r w:rsidRPr="007B7A12">
        <w:rPr>
          <w:rFonts w:ascii="Arial" w:hAnsi="Arial" w:cs="Arial"/>
          <w:b/>
          <w:i/>
        </w:rPr>
        <w:t>high priority) next to each of the following</w:t>
      </w:r>
      <w:r w:rsidR="00E7132E">
        <w:rPr>
          <w:rFonts w:ascii="Arial" w:hAnsi="Arial" w:cs="Arial"/>
          <w:b/>
          <w:i/>
        </w:rPr>
        <w:t xml:space="preserve"> values</w:t>
      </w:r>
      <w:r w:rsidRPr="007B7A12">
        <w:rPr>
          <w:rFonts w:ascii="Arial" w:hAnsi="Arial" w:cs="Arial"/>
          <w:b/>
          <w:i/>
        </w:rPr>
        <w:t>:</w:t>
      </w:r>
    </w:p>
    <w:p w14:paraId="058D1320" w14:textId="77777777" w:rsidR="006D2DCF" w:rsidRPr="007B7A12" w:rsidRDefault="006D2DCF" w:rsidP="00CF64C0">
      <w:pPr>
        <w:pStyle w:val="Default"/>
        <w:ind w:left="-142"/>
        <w:rPr>
          <w:rFonts w:ascii="Arial" w:hAnsi="Arial" w:cs="Arial"/>
        </w:rPr>
      </w:pPr>
    </w:p>
    <w:tbl>
      <w:tblPr>
        <w:tblStyle w:val="TableGrid"/>
        <w:tblW w:w="10206" w:type="dxa"/>
        <w:tblInd w:w="279" w:type="dxa"/>
        <w:tblLook w:val="04A0" w:firstRow="1" w:lastRow="0" w:firstColumn="1" w:lastColumn="0" w:noHBand="0" w:noVBand="1"/>
      </w:tblPr>
      <w:tblGrid>
        <w:gridCol w:w="4961"/>
        <w:gridCol w:w="5245"/>
      </w:tblGrid>
      <w:tr w:rsidR="008A6A00" w:rsidRPr="007B7A12" w14:paraId="2B9AF5B5" w14:textId="77777777" w:rsidTr="69AF5929">
        <w:trPr>
          <w:trHeight w:val="496"/>
        </w:trPr>
        <w:tc>
          <w:tcPr>
            <w:tcW w:w="4961" w:type="dxa"/>
            <w:shd w:val="clear" w:color="auto" w:fill="F2F2F2" w:themeFill="background1" w:themeFillShade="F2"/>
            <w:vAlign w:val="center"/>
          </w:tcPr>
          <w:p w14:paraId="10236CC6" w14:textId="77777777" w:rsidR="008A6A00" w:rsidRPr="007B7A12" w:rsidRDefault="008A6A00" w:rsidP="00885A06">
            <w:pPr>
              <w:pStyle w:val="Pa3"/>
              <w:spacing w:before="220" w:after="100"/>
              <w:jc w:val="center"/>
              <w:rPr>
                <w:rFonts w:ascii="Arial" w:hAnsi="Arial" w:cs="Arial"/>
                <w:b/>
                <w:color w:val="000000"/>
              </w:rPr>
            </w:pPr>
            <w:r w:rsidRPr="007B7A12">
              <w:rPr>
                <w:rFonts w:ascii="Arial" w:hAnsi="Arial" w:cs="Arial"/>
                <w:b/>
                <w:color w:val="000000"/>
              </w:rPr>
              <w:t>What matters to you</w:t>
            </w:r>
            <w:r>
              <w:rPr>
                <w:rFonts w:ascii="Arial" w:hAnsi="Arial" w:cs="Arial"/>
                <w:b/>
                <w:color w:val="000000"/>
              </w:rPr>
              <w:t>?</w:t>
            </w:r>
          </w:p>
        </w:tc>
        <w:tc>
          <w:tcPr>
            <w:tcW w:w="5245" w:type="dxa"/>
            <w:shd w:val="clear" w:color="auto" w:fill="F2F2F2" w:themeFill="background1" w:themeFillShade="F2"/>
            <w:vAlign w:val="center"/>
          </w:tcPr>
          <w:p w14:paraId="3A10A51C" w14:textId="77777777" w:rsidR="008A6A00" w:rsidRPr="007B7A12" w:rsidRDefault="008A6A00" w:rsidP="00885A06">
            <w:pPr>
              <w:pStyle w:val="Pa3"/>
              <w:spacing w:before="220" w:after="100"/>
              <w:jc w:val="center"/>
              <w:rPr>
                <w:rFonts w:ascii="Arial" w:hAnsi="Arial" w:cs="Arial"/>
                <w:b/>
                <w:color w:val="000000"/>
              </w:rPr>
            </w:pPr>
            <w:r w:rsidRPr="007B7A12">
              <w:rPr>
                <w:rFonts w:ascii="Arial" w:hAnsi="Arial" w:cs="Arial"/>
                <w:b/>
                <w:color w:val="000000"/>
              </w:rPr>
              <w:t>Importance out of 10</w:t>
            </w:r>
          </w:p>
        </w:tc>
      </w:tr>
      <w:tr w:rsidR="008A6A00" w:rsidRPr="007B7A12" w14:paraId="28EA2DD6" w14:textId="77777777" w:rsidTr="69AF5929">
        <w:trPr>
          <w:trHeight w:val="722"/>
        </w:trPr>
        <w:tc>
          <w:tcPr>
            <w:tcW w:w="4961" w:type="dxa"/>
            <w:vAlign w:val="center"/>
          </w:tcPr>
          <w:p w14:paraId="72D0EA68" w14:textId="77777777" w:rsidR="008A6A00" w:rsidRPr="007B7A12" w:rsidRDefault="2C783CC0" w:rsidP="00E7132E">
            <w:pPr>
              <w:pStyle w:val="Default"/>
              <w:rPr>
                <w:rFonts w:ascii="Arial" w:hAnsi="Arial" w:cs="Arial"/>
                <w:color w:val="262626"/>
                <w:lang w:val="en-US"/>
              </w:rPr>
            </w:pPr>
            <w:r w:rsidRPr="6226848A">
              <w:rPr>
                <w:rFonts w:ascii="Arial" w:hAnsi="Arial" w:cs="Arial"/>
                <w:color w:val="262626" w:themeColor="text1" w:themeTint="D9"/>
                <w:lang w:val="en-US"/>
              </w:rPr>
              <w:t>Lowest</w:t>
            </w:r>
            <w:r w:rsidR="73D7213A" w:rsidRPr="6226848A">
              <w:rPr>
                <w:rFonts w:ascii="Arial" w:hAnsi="Arial" w:cs="Arial"/>
                <w:color w:val="262626" w:themeColor="text1" w:themeTint="D9"/>
                <w:lang w:val="en-US"/>
              </w:rPr>
              <w:t xml:space="preserve"> chance of another pregnancy</w:t>
            </w:r>
            <w:r w:rsidR="02BC1C72" w:rsidRPr="6226848A">
              <w:rPr>
                <w:rFonts w:ascii="Arial" w:hAnsi="Arial" w:cs="Arial"/>
                <w:color w:val="262626" w:themeColor="text1" w:themeTint="D9"/>
                <w:lang w:val="en-US"/>
              </w:rPr>
              <w:t xml:space="preserve"> </w:t>
            </w:r>
            <w:r w:rsidR="54D4B872" w:rsidRPr="6226848A">
              <w:rPr>
                <w:rFonts w:ascii="Arial" w:hAnsi="Arial" w:cs="Arial"/>
                <w:color w:val="262626" w:themeColor="text1" w:themeTint="D9"/>
                <w:lang w:val="en-US"/>
              </w:rPr>
              <w:t xml:space="preserve">including </w:t>
            </w:r>
            <w:r w:rsidR="00767A14" w:rsidRPr="6226848A">
              <w:rPr>
                <w:rFonts w:ascii="Arial" w:hAnsi="Arial" w:cs="Arial"/>
                <w:color w:val="262626" w:themeColor="text1" w:themeTint="D9"/>
                <w:lang w:val="en-US"/>
              </w:rPr>
              <w:t>tubal</w:t>
            </w:r>
            <w:r w:rsidR="54D4B872" w:rsidRPr="6226848A">
              <w:rPr>
                <w:rFonts w:ascii="Arial" w:hAnsi="Arial" w:cs="Arial"/>
                <w:color w:val="262626" w:themeColor="text1" w:themeTint="D9"/>
                <w:lang w:val="en-US"/>
              </w:rPr>
              <w:t xml:space="preserve"> ectopic pregnancy</w:t>
            </w:r>
          </w:p>
        </w:tc>
        <w:tc>
          <w:tcPr>
            <w:tcW w:w="5245" w:type="dxa"/>
          </w:tcPr>
          <w:p w14:paraId="53BD86D3" w14:textId="77777777" w:rsidR="008A6A00" w:rsidRPr="007B7A12" w:rsidRDefault="008A6A00" w:rsidP="00E8002A">
            <w:pPr>
              <w:pStyle w:val="Pa3"/>
              <w:spacing w:before="220" w:after="100"/>
              <w:jc w:val="center"/>
              <w:rPr>
                <w:rFonts w:ascii="Arial" w:hAnsi="Arial" w:cs="Arial"/>
                <w:color w:val="000000"/>
              </w:rPr>
            </w:pPr>
            <w:r w:rsidRPr="00E7132E">
              <w:rPr>
                <w:rFonts w:ascii="Arial" w:hAnsi="Arial" w:cs="Arial"/>
                <w:b/>
                <w:color w:val="000000"/>
                <w:sz w:val="28"/>
                <w:szCs w:val="28"/>
              </w:rPr>
              <w:t>0</w:t>
            </w:r>
            <w:r w:rsidRPr="007B7A12">
              <w:rPr>
                <w:rFonts w:ascii="Arial" w:hAnsi="Arial" w:cs="Arial"/>
                <w:color w:val="000000"/>
              </w:rPr>
              <w:t xml:space="preserve">    1    2    3    4    5    6    7    8    9    </w:t>
            </w:r>
            <w:r w:rsidRPr="00E7132E">
              <w:rPr>
                <w:rFonts w:ascii="Arial" w:hAnsi="Arial" w:cs="Arial"/>
                <w:b/>
                <w:color w:val="000000"/>
                <w:sz w:val="28"/>
                <w:szCs w:val="28"/>
              </w:rPr>
              <w:t>10</w:t>
            </w:r>
          </w:p>
        </w:tc>
      </w:tr>
      <w:tr w:rsidR="00DA41EA" w:rsidRPr="007B7A12" w14:paraId="75E31FEE" w14:textId="77777777" w:rsidTr="69AF5929">
        <w:trPr>
          <w:trHeight w:val="737"/>
        </w:trPr>
        <w:tc>
          <w:tcPr>
            <w:tcW w:w="4961" w:type="dxa"/>
            <w:vAlign w:val="center"/>
          </w:tcPr>
          <w:p w14:paraId="3AED34C6" w14:textId="162FD288" w:rsidR="00DA41EA" w:rsidRPr="007B7A12" w:rsidRDefault="5C65A927" w:rsidP="00E119D5">
            <w:pPr>
              <w:pStyle w:val="Default"/>
              <w:rPr>
                <w:rFonts w:ascii="Arial" w:hAnsi="Arial" w:cs="Arial"/>
                <w:color w:val="262626"/>
                <w:lang w:val="en-US"/>
              </w:rPr>
            </w:pPr>
            <w:r w:rsidRPr="69AF5929">
              <w:rPr>
                <w:rFonts w:ascii="Arial" w:hAnsi="Arial" w:cs="Arial"/>
                <w:color w:val="262626" w:themeColor="text1" w:themeTint="D9"/>
                <w:lang w:val="en-US"/>
              </w:rPr>
              <w:t>Least damage possible to</w:t>
            </w:r>
            <w:r w:rsidR="13FD7285" w:rsidRPr="69AF5929">
              <w:rPr>
                <w:rFonts w:ascii="Arial" w:hAnsi="Arial" w:cs="Arial"/>
                <w:color w:val="262626" w:themeColor="text1" w:themeTint="D9"/>
                <w:lang w:val="en-US"/>
              </w:rPr>
              <w:t xml:space="preserve"> my tubes</w:t>
            </w:r>
          </w:p>
        </w:tc>
        <w:tc>
          <w:tcPr>
            <w:tcW w:w="5245" w:type="dxa"/>
            <w:vAlign w:val="center"/>
          </w:tcPr>
          <w:p w14:paraId="390E5517" w14:textId="77777777" w:rsidR="00DA41EA" w:rsidRPr="0038194C" w:rsidRDefault="00DA41EA" w:rsidP="00E119D5">
            <w:pPr>
              <w:pStyle w:val="Pa3"/>
              <w:spacing w:before="220" w:after="100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8194C">
              <w:rPr>
                <w:rFonts w:ascii="Arial" w:hAnsi="Arial" w:cs="Arial"/>
                <w:b/>
                <w:color w:val="000000"/>
                <w:sz w:val="28"/>
                <w:szCs w:val="28"/>
              </w:rPr>
              <w:t>0</w:t>
            </w:r>
            <w:r w:rsidRPr="0038194C">
              <w:rPr>
                <w:rFonts w:ascii="Arial" w:hAnsi="Arial" w:cs="Arial"/>
                <w:color w:val="000000"/>
              </w:rPr>
              <w:t xml:space="preserve">    1    2    3    4    5    6    7    8    9    </w:t>
            </w:r>
            <w:r w:rsidRPr="0038194C">
              <w:rPr>
                <w:rFonts w:ascii="Arial" w:hAnsi="Arial" w:cs="Arial"/>
                <w:b/>
                <w:color w:val="000000"/>
                <w:sz w:val="28"/>
                <w:szCs w:val="28"/>
              </w:rPr>
              <w:t>10</w:t>
            </w:r>
          </w:p>
        </w:tc>
      </w:tr>
      <w:tr w:rsidR="008A6A00" w:rsidRPr="007B7A12" w14:paraId="03FFEE08" w14:textId="77777777" w:rsidTr="69AF5929">
        <w:trPr>
          <w:trHeight w:val="737"/>
        </w:trPr>
        <w:tc>
          <w:tcPr>
            <w:tcW w:w="4961" w:type="dxa"/>
            <w:vAlign w:val="center"/>
          </w:tcPr>
          <w:p w14:paraId="0E4CD41A" w14:textId="77777777" w:rsidR="008A6A00" w:rsidRPr="007B7A12" w:rsidRDefault="009C4CBD" w:rsidP="00E7132E">
            <w:pPr>
              <w:pStyle w:val="Default"/>
              <w:rPr>
                <w:rFonts w:ascii="Arial" w:hAnsi="Arial" w:cs="Arial"/>
                <w:color w:val="262626"/>
                <w:lang w:val="en-US"/>
              </w:rPr>
            </w:pPr>
            <w:r>
              <w:rPr>
                <w:rFonts w:ascii="Arial" w:hAnsi="Arial" w:cs="Arial"/>
                <w:color w:val="262626" w:themeColor="text1" w:themeTint="D9"/>
                <w:lang w:val="en-US"/>
              </w:rPr>
              <w:t>Avoiding</w:t>
            </w:r>
            <w:r w:rsidR="008A6A00">
              <w:rPr>
                <w:rFonts w:ascii="Arial" w:hAnsi="Arial" w:cs="Arial"/>
                <w:color w:val="262626" w:themeColor="text1" w:themeTint="D9"/>
                <w:lang w:val="en-US"/>
              </w:rPr>
              <w:t xml:space="preserve"> foreign body / synthetic material / </w:t>
            </w:r>
            <w:r w:rsidR="00B35B74">
              <w:rPr>
                <w:rFonts w:ascii="Arial" w:hAnsi="Arial" w:cs="Arial"/>
                <w:color w:val="262626" w:themeColor="text1" w:themeTint="D9"/>
                <w:lang w:val="en-US"/>
              </w:rPr>
              <w:t xml:space="preserve">permanent </w:t>
            </w:r>
            <w:r w:rsidR="008A6A00">
              <w:rPr>
                <w:rFonts w:ascii="Arial" w:hAnsi="Arial" w:cs="Arial"/>
                <w:color w:val="262626" w:themeColor="text1" w:themeTint="D9"/>
                <w:lang w:val="en-US"/>
              </w:rPr>
              <w:t>implant</w:t>
            </w:r>
          </w:p>
        </w:tc>
        <w:tc>
          <w:tcPr>
            <w:tcW w:w="5245" w:type="dxa"/>
            <w:vAlign w:val="center"/>
          </w:tcPr>
          <w:p w14:paraId="34719222" w14:textId="77777777" w:rsidR="008A6A00" w:rsidRPr="0038194C" w:rsidRDefault="008A6A00" w:rsidP="00E7132E">
            <w:pPr>
              <w:pStyle w:val="Pa3"/>
              <w:spacing w:before="220" w:after="100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8194C">
              <w:rPr>
                <w:rFonts w:ascii="Arial" w:hAnsi="Arial" w:cs="Arial"/>
                <w:b/>
                <w:color w:val="000000"/>
                <w:sz w:val="28"/>
                <w:szCs w:val="28"/>
              </w:rPr>
              <w:t>0</w:t>
            </w:r>
            <w:r w:rsidRPr="0038194C">
              <w:rPr>
                <w:rFonts w:ascii="Arial" w:hAnsi="Arial" w:cs="Arial"/>
                <w:color w:val="000000"/>
              </w:rPr>
              <w:t xml:space="preserve">    1    2    3    4    5    6    7    8    9    </w:t>
            </w:r>
            <w:r w:rsidRPr="0038194C">
              <w:rPr>
                <w:rFonts w:ascii="Arial" w:hAnsi="Arial" w:cs="Arial"/>
                <w:b/>
                <w:color w:val="000000"/>
                <w:sz w:val="28"/>
                <w:szCs w:val="28"/>
              </w:rPr>
              <w:t>10</w:t>
            </w:r>
          </w:p>
        </w:tc>
      </w:tr>
      <w:tr w:rsidR="00767A14" w:rsidRPr="008E1819" w14:paraId="34A9E8F6" w14:textId="77777777" w:rsidTr="69AF5929">
        <w:trPr>
          <w:trHeight w:val="737"/>
        </w:trPr>
        <w:tc>
          <w:tcPr>
            <w:tcW w:w="4961" w:type="dxa"/>
            <w:vAlign w:val="center"/>
          </w:tcPr>
          <w:p w14:paraId="2A948F03" w14:textId="68DB9F32" w:rsidR="00767A14" w:rsidRPr="008E1819" w:rsidRDefault="00767A14" w:rsidP="001338B4">
            <w:pPr>
              <w:pStyle w:val="Default"/>
              <w:rPr>
                <w:rFonts w:ascii="Arial" w:hAnsi="Arial" w:cs="Arial"/>
                <w:color w:val="262626" w:themeColor="text1" w:themeTint="D9"/>
                <w:lang w:val="en-US"/>
              </w:rPr>
            </w:pPr>
            <w:r w:rsidRPr="008E1819">
              <w:rPr>
                <w:rFonts w:ascii="Arial" w:hAnsi="Arial" w:cs="Arial"/>
                <w:color w:val="262626" w:themeColor="text1" w:themeTint="D9"/>
                <w:lang w:val="en-US"/>
              </w:rPr>
              <w:t>Lowest risk of late / long-term complications such as clip migration</w:t>
            </w:r>
            <w:r w:rsidR="001338B4">
              <w:rPr>
                <w:rFonts w:ascii="Arial" w:hAnsi="Arial" w:cs="Arial"/>
                <w:color w:val="262626" w:themeColor="text1" w:themeTint="D9"/>
                <w:lang w:val="en-US"/>
              </w:rPr>
              <w:t xml:space="preserve">… </w:t>
            </w:r>
          </w:p>
        </w:tc>
        <w:tc>
          <w:tcPr>
            <w:tcW w:w="5245" w:type="dxa"/>
            <w:vAlign w:val="center"/>
          </w:tcPr>
          <w:p w14:paraId="203F3A3D" w14:textId="77777777" w:rsidR="00767A14" w:rsidRPr="008E1819" w:rsidRDefault="00767A14" w:rsidP="00E7132E">
            <w:pPr>
              <w:pStyle w:val="Pa3"/>
              <w:spacing w:before="220" w:after="100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8E1819">
              <w:rPr>
                <w:rFonts w:ascii="Arial" w:hAnsi="Arial" w:cs="Arial"/>
                <w:b/>
                <w:color w:val="000000"/>
                <w:sz w:val="28"/>
                <w:szCs w:val="28"/>
              </w:rPr>
              <w:t>0</w:t>
            </w:r>
            <w:r w:rsidRPr="008E1819">
              <w:rPr>
                <w:rFonts w:ascii="Arial" w:hAnsi="Arial" w:cs="Arial"/>
                <w:color w:val="000000"/>
              </w:rPr>
              <w:t xml:space="preserve">    1    2    3    4    5    6    7    8    9    </w:t>
            </w:r>
            <w:r w:rsidRPr="008E1819">
              <w:rPr>
                <w:rFonts w:ascii="Arial" w:hAnsi="Arial" w:cs="Arial"/>
                <w:b/>
                <w:color w:val="000000"/>
                <w:sz w:val="28"/>
                <w:szCs w:val="28"/>
              </w:rPr>
              <w:t>10</w:t>
            </w:r>
          </w:p>
        </w:tc>
      </w:tr>
      <w:tr w:rsidR="00337167" w:rsidRPr="007B7A12" w14:paraId="503387C6" w14:textId="77777777" w:rsidTr="69AF5929">
        <w:trPr>
          <w:trHeight w:val="737"/>
        </w:trPr>
        <w:tc>
          <w:tcPr>
            <w:tcW w:w="4961" w:type="dxa"/>
            <w:vAlign w:val="center"/>
          </w:tcPr>
          <w:p w14:paraId="0E450F74" w14:textId="77777777" w:rsidR="00337167" w:rsidRDefault="00337167" w:rsidP="00E7132E">
            <w:pPr>
              <w:pStyle w:val="Default"/>
              <w:rPr>
                <w:rFonts w:ascii="Arial" w:hAnsi="Arial" w:cs="Arial"/>
                <w:color w:val="262626" w:themeColor="text1" w:themeTint="D9"/>
                <w:lang w:val="en-US"/>
              </w:rPr>
            </w:pPr>
            <w:r>
              <w:rPr>
                <w:rFonts w:ascii="Arial" w:hAnsi="Arial" w:cs="Arial"/>
                <w:color w:val="262626" w:themeColor="text1" w:themeTint="D9"/>
                <w:lang w:val="en-US"/>
              </w:rPr>
              <w:t>Potentially reducing my risk of developing ovarian cancer in the future</w:t>
            </w:r>
          </w:p>
        </w:tc>
        <w:tc>
          <w:tcPr>
            <w:tcW w:w="5245" w:type="dxa"/>
            <w:vAlign w:val="center"/>
          </w:tcPr>
          <w:p w14:paraId="0A6E9AC1" w14:textId="77777777" w:rsidR="00337167" w:rsidRPr="0038194C" w:rsidRDefault="00337167" w:rsidP="00E7132E">
            <w:pPr>
              <w:pStyle w:val="Pa3"/>
              <w:spacing w:before="220" w:after="100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8194C">
              <w:rPr>
                <w:rFonts w:ascii="Arial" w:hAnsi="Arial" w:cs="Arial"/>
                <w:b/>
                <w:color w:val="000000"/>
                <w:sz w:val="28"/>
                <w:szCs w:val="28"/>
              </w:rPr>
              <w:t>0</w:t>
            </w:r>
            <w:r w:rsidRPr="0038194C">
              <w:rPr>
                <w:rFonts w:ascii="Arial" w:hAnsi="Arial" w:cs="Arial"/>
                <w:color w:val="000000"/>
              </w:rPr>
              <w:t xml:space="preserve">    1    2    3    4    5    6    7    8    9    </w:t>
            </w:r>
            <w:r w:rsidRPr="0038194C">
              <w:rPr>
                <w:rFonts w:ascii="Arial" w:hAnsi="Arial" w:cs="Arial"/>
                <w:b/>
                <w:color w:val="000000"/>
                <w:sz w:val="28"/>
                <w:szCs w:val="28"/>
              </w:rPr>
              <w:t>10</w:t>
            </w:r>
          </w:p>
        </w:tc>
      </w:tr>
      <w:tr w:rsidR="008A6A00" w:rsidRPr="007B7A12" w14:paraId="3B52650E" w14:textId="77777777" w:rsidTr="69AF5929">
        <w:trPr>
          <w:trHeight w:val="983"/>
        </w:trPr>
        <w:tc>
          <w:tcPr>
            <w:tcW w:w="4961" w:type="dxa"/>
            <w:vAlign w:val="center"/>
          </w:tcPr>
          <w:p w14:paraId="63EC9078" w14:textId="77777777" w:rsidR="008A6A00" w:rsidRDefault="008A6A00" w:rsidP="00E7132E">
            <w:pPr>
              <w:pStyle w:val="Default"/>
              <w:rPr>
                <w:rFonts w:ascii="Arial" w:hAnsi="Arial" w:cs="Arial"/>
                <w:color w:val="262626"/>
                <w:sz w:val="20"/>
                <w:szCs w:val="20"/>
                <w:lang w:val="en-US"/>
              </w:rPr>
            </w:pPr>
            <w:r w:rsidRPr="007B7A12">
              <w:rPr>
                <w:rFonts w:ascii="Arial" w:hAnsi="Arial" w:cs="Arial"/>
                <w:color w:val="262626"/>
                <w:lang w:val="en-US"/>
              </w:rPr>
              <w:t xml:space="preserve">Other </w:t>
            </w:r>
            <w:r w:rsidRPr="0061693D">
              <w:rPr>
                <w:rFonts w:ascii="Arial" w:hAnsi="Arial" w:cs="Arial"/>
                <w:color w:val="262626"/>
                <w:sz w:val="20"/>
                <w:szCs w:val="20"/>
                <w:lang w:val="en-US"/>
              </w:rPr>
              <w:t>(please specify)</w:t>
            </w:r>
            <w:r>
              <w:rPr>
                <w:rFonts w:ascii="Arial" w:hAnsi="Arial" w:cs="Arial"/>
                <w:color w:val="262626"/>
                <w:sz w:val="20"/>
                <w:szCs w:val="20"/>
                <w:lang w:val="en-US"/>
              </w:rPr>
              <w:t xml:space="preserve"> </w:t>
            </w:r>
          </w:p>
          <w:p w14:paraId="056F27C2" w14:textId="77777777" w:rsidR="64B68B8D" w:rsidRDefault="64B68B8D" w:rsidP="6226848A">
            <w:pPr>
              <w:pStyle w:val="Default"/>
              <w:rPr>
                <w:rFonts w:ascii="Arial" w:hAnsi="Arial" w:cs="Arial"/>
                <w:color w:val="262626" w:themeColor="text1" w:themeTint="D9"/>
                <w:sz w:val="20"/>
                <w:szCs w:val="20"/>
                <w:lang w:val="en-US"/>
              </w:rPr>
            </w:pPr>
          </w:p>
          <w:p w14:paraId="145500FD" w14:textId="77777777" w:rsidR="008A6A00" w:rsidRPr="0061693D" w:rsidRDefault="008A6A00" w:rsidP="00E7132E">
            <w:pPr>
              <w:pStyle w:val="Default"/>
              <w:rPr>
                <w:rFonts w:ascii="Arial" w:hAnsi="Arial" w:cs="Arial"/>
                <w:color w:val="262626"/>
                <w:lang w:val="en-US"/>
              </w:rPr>
            </w:pPr>
            <w:r w:rsidRPr="0061693D">
              <w:rPr>
                <w:rFonts w:ascii="Arial" w:hAnsi="Arial" w:cs="Arial"/>
                <w:color w:val="262626"/>
                <w:lang w:val="en-US"/>
              </w:rPr>
              <w:t>____________</w:t>
            </w:r>
            <w:r>
              <w:rPr>
                <w:rFonts w:ascii="Arial" w:hAnsi="Arial" w:cs="Arial"/>
                <w:color w:val="262626"/>
                <w:lang w:val="en-US"/>
              </w:rPr>
              <w:t>___________</w:t>
            </w:r>
          </w:p>
        </w:tc>
        <w:tc>
          <w:tcPr>
            <w:tcW w:w="5245" w:type="dxa"/>
            <w:vAlign w:val="center"/>
          </w:tcPr>
          <w:p w14:paraId="1C13B6A4" w14:textId="77777777" w:rsidR="008A6A00" w:rsidRPr="007B7A12" w:rsidRDefault="008A6A00" w:rsidP="00E7132E">
            <w:pPr>
              <w:pStyle w:val="Pa3"/>
              <w:spacing w:before="220" w:after="100"/>
              <w:jc w:val="center"/>
              <w:rPr>
                <w:rFonts w:ascii="Arial" w:hAnsi="Arial" w:cs="Arial"/>
                <w:color w:val="000000"/>
              </w:rPr>
            </w:pPr>
            <w:r w:rsidRPr="0038194C">
              <w:rPr>
                <w:rFonts w:ascii="Arial" w:hAnsi="Arial" w:cs="Arial"/>
                <w:b/>
                <w:color w:val="000000"/>
                <w:sz w:val="28"/>
                <w:szCs w:val="28"/>
              </w:rPr>
              <w:t>0</w:t>
            </w:r>
            <w:r w:rsidRPr="0038194C">
              <w:rPr>
                <w:rFonts w:ascii="Arial" w:hAnsi="Arial" w:cs="Arial"/>
                <w:color w:val="000000"/>
              </w:rPr>
              <w:t xml:space="preserve">    1    2    3    4    5    6    7    8    9    </w:t>
            </w:r>
            <w:r w:rsidRPr="0038194C">
              <w:rPr>
                <w:rFonts w:ascii="Arial" w:hAnsi="Arial" w:cs="Arial"/>
                <w:b/>
                <w:color w:val="000000"/>
                <w:sz w:val="28"/>
                <w:szCs w:val="28"/>
              </w:rPr>
              <w:t>10</w:t>
            </w:r>
          </w:p>
        </w:tc>
      </w:tr>
    </w:tbl>
    <w:p w14:paraId="62FB9BC2" w14:textId="77777777" w:rsidR="00132DCF" w:rsidRDefault="00132DCF" w:rsidP="00990073">
      <w:pPr>
        <w:pStyle w:val="Footer"/>
        <w:ind w:right="360"/>
        <w:rPr>
          <w:rFonts w:ascii="Arial" w:hAnsi="Arial" w:cs="Arial"/>
        </w:rPr>
      </w:pPr>
    </w:p>
    <w:p w14:paraId="69933ADD" w14:textId="77777777" w:rsidR="00132DCF" w:rsidRDefault="00132DCF" w:rsidP="00990073">
      <w:pPr>
        <w:pStyle w:val="Footer"/>
        <w:ind w:right="360"/>
        <w:rPr>
          <w:rFonts w:ascii="Arial" w:hAnsi="Arial" w:cs="Arial"/>
        </w:rPr>
      </w:pPr>
    </w:p>
    <w:p w14:paraId="504624DF" w14:textId="77777777" w:rsidR="00132DCF" w:rsidRDefault="00132DCF" w:rsidP="00990073">
      <w:pPr>
        <w:pStyle w:val="Footer"/>
        <w:ind w:right="360"/>
        <w:rPr>
          <w:rFonts w:ascii="Arial" w:hAnsi="Arial" w:cs="Arial"/>
        </w:rPr>
      </w:pPr>
    </w:p>
    <w:p w14:paraId="2E017121" w14:textId="77777777" w:rsidR="00132DCF" w:rsidRDefault="00132DCF" w:rsidP="00990073">
      <w:pPr>
        <w:pStyle w:val="Footer"/>
        <w:ind w:right="360"/>
        <w:rPr>
          <w:rFonts w:ascii="Arial" w:hAnsi="Arial" w:cs="Arial"/>
        </w:rPr>
      </w:pPr>
    </w:p>
    <w:p w14:paraId="085DCAF8" w14:textId="77777777" w:rsidR="00132DCF" w:rsidRDefault="00132DCF" w:rsidP="00990073">
      <w:pPr>
        <w:pStyle w:val="Footer"/>
        <w:ind w:right="360"/>
        <w:rPr>
          <w:rFonts w:ascii="Arial" w:hAnsi="Arial" w:cs="Arial"/>
        </w:rPr>
      </w:pPr>
    </w:p>
    <w:p w14:paraId="1140469E" w14:textId="77777777" w:rsidR="00132DCF" w:rsidRDefault="008E1819" w:rsidP="00990073">
      <w:pPr>
        <w:pStyle w:val="Footer"/>
        <w:ind w:right="360"/>
        <w:rPr>
          <w:rFonts w:ascii="Arial" w:hAnsi="Arial" w:cs="Arial"/>
          <w:lang w:val="en-US" w:eastAsia="en-US"/>
        </w:rPr>
      </w:pPr>
      <w:r w:rsidRPr="008E1819">
        <w:rPr>
          <w:rFonts w:ascii="Arial" w:hAnsi="Arial" w:cs="Arial"/>
        </w:rPr>
        <w:t>*</w:t>
      </w:r>
      <w:r w:rsidRPr="008E1819">
        <w:rPr>
          <w:rFonts w:ascii="Arial" w:hAnsi="Arial" w:cs="Arial"/>
          <w:lang w:val="en-US" w:eastAsia="en-US"/>
        </w:rPr>
        <w:t xml:space="preserve"> Reversal procedures are not available on the NHS, only in private hospital</w:t>
      </w:r>
      <w:r>
        <w:rPr>
          <w:rFonts w:ascii="Arial" w:hAnsi="Arial" w:cs="Arial"/>
          <w:lang w:val="en-US" w:eastAsia="en-US"/>
        </w:rPr>
        <w:t>s.</w:t>
      </w:r>
    </w:p>
    <w:p w14:paraId="635C676E" w14:textId="6F3E2647" w:rsidR="000D2433" w:rsidRDefault="000D2433" w:rsidP="00990073">
      <w:pPr>
        <w:pStyle w:val="Footer"/>
        <w:ind w:right="360"/>
        <w:rPr>
          <w:rFonts w:ascii="Arial" w:hAnsi="Arial" w:cs="Arial"/>
        </w:rPr>
      </w:pPr>
    </w:p>
    <w:p w14:paraId="22C4B41B" w14:textId="77777777" w:rsidR="000D2433" w:rsidRDefault="000D2433" w:rsidP="00990073">
      <w:pPr>
        <w:pStyle w:val="Footer"/>
        <w:ind w:right="360"/>
        <w:rPr>
          <w:rFonts w:ascii="Arial" w:hAnsi="Arial" w:cs="Arial"/>
        </w:rPr>
      </w:pPr>
    </w:p>
    <w:p w14:paraId="47AC2422" w14:textId="77777777" w:rsidR="000D2433" w:rsidRDefault="000D2433" w:rsidP="00990073">
      <w:pPr>
        <w:pStyle w:val="Footer"/>
        <w:ind w:right="360"/>
        <w:rPr>
          <w:rFonts w:ascii="Arial" w:hAnsi="Arial" w:cs="Arial"/>
        </w:rPr>
      </w:pPr>
    </w:p>
    <w:p w14:paraId="524979FA" w14:textId="77777777" w:rsidR="000D2433" w:rsidRDefault="000D2433" w:rsidP="00990073">
      <w:pPr>
        <w:pStyle w:val="Footer"/>
        <w:ind w:right="360"/>
        <w:rPr>
          <w:rFonts w:ascii="Arial" w:hAnsi="Arial" w:cs="Arial"/>
        </w:rPr>
      </w:pPr>
    </w:p>
    <w:p w14:paraId="5644BD44" w14:textId="77777777" w:rsidR="000D2433" w:rsidRDefault="000D2433" w:rsidP="00990073">
      <w:pPr>
        <w:pStyle w:val="Footer"/>
        <w:ind w:right="360"/>
        <w:rPr>
          <w:rFonts w:ascii="Arial" w:hAnsi="Arial" w:cs="Arial"/>
        </w:rPr>
      </w:pPr>
    </w:p>
    <w:p w14:paraId="75EF22F6" w14:textId="77777777" w:rsidR="000D2433" w:rsidRDefault="000D2433" w:rsidP="00990073">
      <w:pPr>
        <w:pStyle w:val="Footer"/>
        <w:ind w:right="360"/>
        <w:rPr>
          <w:rFonts w:ascii="Arial" w:hAnsi="Arial" w:cs="Arial"/>
        </w:rPr>
      </w:pPr>
    </w:p>
    <w:p w14:paraId="7E59D9BF" w14:textId="77777777" w:rsidR="000D2433" w:rsidRDefault="000D2433" w:rsidP="00990073">
      <w:pPr>
        <w:pStyle w:val="Footer"/>
        <w:ind w:right="360"/>
        <w:rPr>
          <w:rFonts w:ascii="Arial" w:hAnsi="Arial" w:cs="Arial"/>
        </w:rPr>
      </w:pPr>
    </w:p>
    <w:p w14:paraId="7B043C23" w14:textId="77777777" w:rsidR="000D2433" w:rsidRDefault="000D2433" w:rsidP="00990073">
      <w:pPr>
        <w:pStyle w:val="Footer"/>
        <w:ind w:right="360"/>
        <w:rPr>
          <w:rFonts w:ascii="Arial" w:hAnsi="Arial" w:cs="Arial"/>
        </w:rPr>
      </w:pPr>
    </w:p>
    <w:p w14:paraId="4D3E4521" w14:textId="77777777" w:rsidR="000D2433" w:rsidRDefault="000D2433" w:rsidP="00990073">
      <w:pPr>
        <w:pStyle w:val="Footer"/>
        <w:ind w:right="360"/>
        <w:rPr>
          <w:rFonts w:ascii="Arial" w:hAnsi="Arial" w:cs="Arial"/>
        </w:rPr>
      </w:pPr>
    </w:p>
    <w:p w14:paraId="5283877F" w14:textId="77777777" w:rsidR="000D2433" w:rsidRDefault="000D2433" w:rsidP="00990073">
      <w:pPr>
        <w:pStyle w:val="Footer"/>
        <w:ind w:right="360"/>
        <w:rPr>
          <w:rFonts w:ascii="Arial" w:hAnsi="Arial" w:cs="Arial"/>
        </w:rPr>
      </w:pPr>
    </w:p>
    <w:p w14:paraId="6F3A5E0E" w14:textId="77777777" w:rsidR="000D2433" w:rsidRDefault="000D2433" w:rsidP="00990073">
      <w:pPr>
        <w:pStyle w:val="Footer"/>
        <w:ind w:right="360"/>
        <w:rPr>
          <w:rFonts w:ascii="Arial" w:hAnsi="Arial" w:cs="Arial"/>
        </w:rPr>
        <w:sectPr w:rsidR="000D2433" w:rsidSect="00E0787F">
          <w:headerReference w:type="default" r:id="rId14"/>
          <w:footerReference w:type="even" r:id="rId15"/>
          <w:footerReference w:type="default" r:id="rId16"/>
          <w:pgSz w:w="11900" w:h="16840"/>
          <w:pgMar w:top="1440" w:right="1440" w:bottom="851" w:left="851" w:header="709" w:footer="709" w:gutter="0"/>
          <w:cols w:space="708"/>
          <w:docGrid w:linePitch="360"/>
        </w:sectPr>
      </w:pPr>
    </w:p>
    <w:p w14:paraId="2371E613" w14:textId="5C933384" w:rsidR="000D2433" w:rsidRPr="000D2433" w:rsidRDefault="001A45B0" w:rsidP="000D2433">
      <w:pPr>
        <w:pStyle w:val="Footer"/>
        <w:numPr>
          <w:ilvl w:val="0"/>
          <w:numId w:val="34"/>
        </w:numPr>
        <w:ind w:right="360"/>
        <w:outlineLvl w:val="0"/>
        <w:rPr>
          <w:rFonts w:ascii="Arial" w:hAnsi="Arial" w:cs="Arial"/>
          <w:b/>
          <w:bCs/>
          <w:sz w:val="28"/>
          <w:szCs w:val="28"/>
        </w:rPr>
      </w:pPr>
      <w:bookmarkStart w:id="3" w:name="_Toc165456420"/>
      <w:r>
        <w:rPr>
          <w:rFonts w:ascii="Arial" w:hAnsi="Arial" w:cs="Arial"/>
          <w:b/>
          <w:bCs/>
          <w:sz w:val="28"/>
          <w:szCs w:val="28"/>
        </w:rPr>
        <w:lastRenderedPageBreak/>
        <w:t xml:space="preserve">Tubal </w:t>
      </w:r>
      <w:r w:rsidR="00706CA7">
        <w:rPr>
          <w:rFonts w:ascii="Arial" w:hAnsi="Arial" w:cs="Arial"/>
          <w:b/>
          <w:bCs/>
          <w:sz w:val="28"/>
          <w:szCs w:val="28"/>
        </w:rPr>
        <w:t>Sterilisation</w:t>
      </w:r>
      <w:r w:rsidR="004429B2" w:rsidRPr="00FF0317">
        <w:rPr>
          <w:rFonts w:ascii="Arial" w:hAnsi="Arial" w:cs="Arial"/>
          <w:b/>
          <w:bCs/>
          <w:sz w:val="28"/>
          <w:szCs w:val="28"/>
        </w:rPr>
        <w:t xml:space="preserve"> O</w:t>
      </w:r>
      <w:r w:rsidR="00872941" w:rsidRPr="00FF0317">
        <w:rPr>
          <w:rFonts w:ascii="Arial" w:hAnsi="Arial" w:cs="Arial"/>
          <w:b/>
          <w:bCs/>
          <w:sz w:val="28"/>
          <w:szCs w:val="28"/>
        </w:rPr>
        <w:t>ptions</w:t>
      </w:r>
      <w:bookmarkEnd w:id="3"/>
    </w:p>
    <w:p w14:paraId="15FE223B" w14:textId="77777777" w:rsidR="002038DA" w:rsidRDefault="002038DA">
      <w:pPr>
        <w:rPr>
          <w:rFonts w:ascii="Arial" w:hAnsi="Arial" w:cs="Arial"/>
        </w:rPr>
      </w:pPr>
    </w:p>
    <w:p w14:paraId="69AB0794" w14:textId="6B4848CB" w:rsidR="00A35802" w:rsidRPr="000D2433" w:rsidRDefault="079E047E" w:rsidP="000D2433">
      <w:pPr>
        <w:ind w:left="709"/>
        <w:rPr>
          <w:rFonts w:ascii="Arial" w:hAnsi="Arial" w:cs="Arial"/>
          <w:b/>
          <w:bCs/>
        </w:rPr>
      </w:pPr>
      <w:r w:rsidRPr="69AF5929">
        <w:rPr>
          <w:rFonts w:ascii="Arial" w:hAnsi="Arial" w:cs="Arial"/>
          <w:b/>
          <w:bCs/>
        </w:rPr>
        <w:t>What are the</w:t>
      </w:r>
      <w:r w:rsidR="541DD671" w:rsidRPr="69AF5929">
        <w:rPr>
          <w:rFonts w:ascii="Arial" w:hAnsi="Arial" w:cs="Arial"/>
          <w:b/>
          <w:bCs/>
        </w:rPr>
        <w:t xml:space="preserve"> main advantages and disadvantages of the </w:t>
      </w:r>
      <w:r w:rsidR="6EE98B15" w:rsidRPr="69AF5929">
        <w:rPr>
          <w:rFonts w:ascii="Arial" w:hAnsi="Arial" w:cs="Arial"/>
          <w:b/>
          <w:bCs/>
        </w:rPr>
        <w:t>main</w:t>
      </w:r>
      <w:r w:rsidR="2C018555" w:rsidRPr="69AF5929">
        <w:rPr>
          <w:rFonts w:ascii="Arial" w:hAnsi="Arial" w:cs="Arial"/>
          <w:b/>
          <w:bCs/>
        </w:rPr>
        <w:t xml:space="preserve"> </w:t>
      </w:r>
      <w:r w:rsidR="0717EB74" w:rsidRPr="69AF5929">
        <w:rPr>
          <w:rFonts w:ascii="Arial" w:hAnsi="Arial" w:cs="Arial"/>
          <w:b/>
          <w:bCs/>
        </w:rPr>
        <w:t xml:space="preserve">two </w:t>
      </w:r>
      <w:r w:rsidR="6721BA3E" w:rsidRPr="69AF5929">
        <w:rPr>
          <w:rFonts w:ascii="Arial" w:hAnsi="Arial" w:cs="Arial"/>
          <w:b/>
          <w:bCs/>
        </w:rPr>
        <w:t>keyhole</w:t>
      </w:r>
      <w:r w:rsidR="3AEF226F" w:rsidRPr="69AF5929">
        <w:rPr>
          <w:rFonts w:ascii="Arial" w:hAnsi="Arial" w:cs="Arial"/>
          <w:b/>
          <w:bCs/>
        </w:rPr>
        <w:t xml:space="preserve"> </w:t>
      </w:r>
      <w:r w:rsidR="2C018555" w:rsidRPr="69AF5929">
        <w:rPr>
          <w:rFonts w:ascii="Arial" w:hAnsi="Arial" w:cs="Arial"/>
          <w:b/>
          <w:bCs/>
        </w:rPr>
        <w:t>sterilisation</w:t>
      </w:r>
      <w:r w:rsidR="3BEFEC83" w:rsidRPr="69AF5929">
        <w:rPr>
          <w:rFonts w:ascii="Arial" w:hAnsi="Arial" w:cs="Arial"/>
          <w:b/>
          <w:bCs/>
        </w:rPr>
        <w:t xml:space="preserve"> options</w:t>
      </w:r>
      <w:r w:rsidRPr="69AF5929">
        <w:rPr>
          <w:rFonts w:ascii="Arial" w:hAnsi="Arial" w:cs="Arial"/>
          <w:b/>
          <w:bCs/>
        </w:rPr>
        <w:t>?</w:t>
      </w:r>
    </w:p>
    <w:tbl>
      <w:tblPr>
        <w:tblStyle w:val="TableGrid"/>
        <w:tblpPr w:leftFromText="180" w:rightFromText="180" w:vertAnchor="page" w:horzAnchor="margin" w:tblpY="1981"/>
        <w:tblW w:w="4873" w:type="pct"/>
        <w:tblLook w:val="04A0" w:firstRow="1" w:lastRow="0" w:firstColumn="1" w:lastColumn="0" w:noHBand="0" w:noVBand="1"/>
      </w:tblPr>
      <w:tblGrid>
        <w:gridCol w:w="4464"/>
        <w:gridCol w:w="5030"/>
        <w:gridCol w:w="4676"/>
      </w:tblGrid>
      <w:tr w:rsidR="001E2F1B" w:rsidRPr="00FF0317" w14:paraId="0E0ED86F" w14:textId="77777777" w:rsidTr="000D2433">
        <w:trPr>
          <w:trHeight w:val="500"/>
        </w:trPr>
        <w:tc>
          <w:tcPr>
            <w:tcW w:w="1575" w:type="pct"/>
            <w:shd w:val="clear" w:color="auto" w:fill="F2F2F2" w:themeFill="background1" w:themeFillShade="F2"/>
            <w:vAlign w:val="center"/>
          </w:tcPr>
          <w:p w14:paraId="5C8C9C04" w14:textId="77777777" w:rsidR="001E2F1B" w:rsidRPr="00FF0317" w:rsidRDefault="001E2F1B" w:rsidP="000D2433">
            <w:pPr>
              <w:ind w:right="-11"/>
              <w:rPr>
                <w:rFonts w:ascii="Arial" w:hAnsi="Arial" w:cs="Arial"/>
              </w:rPr>
            </w:pPr>
            <w:r w:rsidRPr="00FF0317">
              <w:rPr>
                <w:rFonts w:ascii="Arial" w:hAnsi="Arial" w:cs="Arial"/>
                <w:b/>
                <w:bCs/>
                <w:lang w:val="en-US" w:eastAsia="en-US"/>
              </w:rPr>
              <w:t>Treatment Option</w:t>
            </w:r>
          </w:p>
        </w:tc>
        <w:tc>
          <w:tcPr>
            <w:tcW w:w="1775" w:type="pct"/>
            <w:shd w:val="clear" w:color="auto" w:fill="F2F2F2" w:themeFill="background1" w:themeFillShade="F2"/>
            <w:vAlign w:val="center"/>
          </w:tcPr>
          <w:p w14:paraId="194A3B9E" w14:textId="77777777" w:rsidR="001E2F1B" w:rsidRPr="00FF0317" w:rsidRDefault="001E2F1B" w:rsidP="000D2433">
            <w:pPr>
              <w:ind w:right="-11"/>
              <w:jc w:val="center"/>
              <w:rPr>
                <w:rFonts w:ascii="Arial" w:hAnsi="Arial" w:cs="Arial"/>
                <w:b/>
                <w:bCs/>
                <w:lang w:val="en-US" w:eastAsia="en-US"/>
              </w:rPr>
            </w:pPr>
            <w:r w:rsidRPr="00FF0317">
              <w:rPr>
                <w:rFonts w:ascii="Arial" w:hAnsi="Arial" w:cs="Arial"/>
                <w:b/>
                <w:bCs/>
                <w:lang w:val="en-US" w:eastAsia="en-US"/>
              </w:rPr>
              <w:t>Main Advantages</w:t>
            </w:r>
          </w:p>
        </w:tc>
        <w:tc>
          <w:tcPr>
            <w:tcW w:w="1650" w:type="pct"/>
            <w:shd w:val="clear" w:color="auto" w:fill="F2F2F2" w:themeFill="background1" w:themeFillShade="F2"/>
            <w:vAlign w:val="center"/>
          </w:tcPr>
          <w:p w14:paraId="4FDDE108" w14:textId="77777777" w:rsidR="001E2F1B" w:rsidRPr="00FF0317" w:rsidRDefault="001E2F1B" w:rsidP="000D2433">
            <w:pPr>
              <w:ind w:right="-11"/>
              <w:jc w:val="center"/>
              <w:rPr>
                <w:rFonts w:ascii="Arial" w:hAnsi="Arial" w:cs="Arial"/>
              </w:rPr>
            </w:pPr>
            <w:r w:rsidRPr="00FF0317">
              <w:rPr>
                <w:rFonts w:ascii="Arial" w:hAnsi="Arial" w:cs="Arial"/>
                <w:b/>
                <w:bCs/>
                <w:lang w:val="en-US" w:eastAsia="en-US"/>
              </w:rPr>
              <w:t>Main Disadvantages</w:t>
            </w:r>
          </w:p>
        </w:tc>
      </w:tr>
      <w:tr w:rsidR="001E2F1B" w:rsidRPr="00FF0317" w14:paraId="202E9ECF" w14:textId="77777777" w:rsidTr="000D2433">
        <w:trPr>
          <w:trHeight w:val="2285"/>
        </w:trPr>
        <w:tc>
          <w:tcPr>
            <w:tcW w:w="1575" w:type="pct"/>
          </w:tcPr>
          <w:p w14:paraId="6A91DCB5" w14:textId="77777777" w:rsidR="001E2F1B" w:rsidRDefault="001E2F1B" w:rsidP="000D243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2124C313">
              <w:rPr>
                <w:rFonts w:ascii="Arial" w:hAnsi="Arial" w:cs="Arial"/>
                <w:b/>
                <w:bCs/>
              </w:rPr>
              <w:t xml:space="preserve">Keyhole </w:t>
            </w:r>
          </w:p>
          <w:p w14:paraId="78CD0968" w14:textId="77777777" w:rsidR="001E2F1B" w:rsidRDefault="001E2F1B" w:rsidP="000D243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proofErr w:type="spellStart"/>
            <w:r w:rsidRPr="2124C313">
              <w:rPr>
                <w:rFonts w:ascii="Arial" w:hAnsi="Arial" w:cs="Arial"/>
                <w:b/>
                <w:bCs/>
              </w:rPr>
              <w:t>Filshie</w:t>
            </w:r>
            <w:proofErr w:type="spellEnd"/>
            <w:r w:rsidRPr="2124C313">
              <w:rPr>
                <w:rFonts w:ascii="Arial" w:hAnsi="Arial" w:cs="Arial"/>
                <w:b/>
                <w:bCs/>
              </w:rPr>
              <w:t xml:space="preserve"> Clip Sterilisation</w:t>
            </w:r>
          </w:p>
          <w:p w14:paraId="6CEECC12" w14:textId="77777777" w:rsidR="001E2F1B" w:rsidRDefault="001E2F1B" w:rsidP="000D243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4A523891" w14:textId="389E914F" w:rsidR="001E2F1B" w:rsidRDefault="000D2433" w:rsidP="000D243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41FA5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54144" behindDoc="1" locked="0" layoutInCell="1" allowOverlap="1" wp14:anchorId="77D9DDF1" wp14:editId="4B8D97F7">
                  <wp:simplePos x="0" y="0"/>
                  <wp:positionH relativeFrom="column">
                    <wp:posOffset>1226185</wp:posOffset>
                  </wp:positionH>
                  <wp:positionV relativeFrom="paragraph">
                    <wp:posOffset>525780</wp:posOffset>
                  </wp:positionV>
                  <wp:extent cx="1477645" cy="1240155"/>
                  <wp:effectExtent l="0" t="0" r="8255" b="0"/>
                  <wp:wrapTight wrapText="bothSides">
                    <wp:wrapPolygon edited="0">
                      <wp:start x="0" y="0"/>
                      <wp:lineTo x="0" y="21235"/>
                      <wp:lineTo x="21442" y="21235"/>
                      <wp:lineTo x="21442" y="0"/>
                      <wp:lineTo x="0" y="0"/>
                    </wp:wrapPolygon>
                  </wp:wrapTight>
                  <wp:docPr id="135682506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000" t="22951" r="12674" b="10517"/>
                          <a:stretch/>
                        </pic:blipFill>
                        <pic:spPr>
                          <a:xfrm>
                            <a:off x="0" y="0"/>
                            <a:ext cx="1477645" cy="1240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 Unicode MS" w:eastAsia="Arial Unicode MS" w:hAnsi="Arial Unicode MS" w:cs="Arial Unicode MS"/>
                <w:noProof/>
              </w:rPr>
              <w:drawing>
                <wp:anchor distT="0" distB="0" distL="114300" distR="114300" simplePos="0" relativeHeight="251648000" behindDoc="1" locked="0" layoutInCell="1" allowOverlap="1" wp14:anchorId="66CFFFC7" wp14:editId="7C72690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554355</wp:posOffset>
                  </wp:positionV>
                  <wp:extent cx="1143000" cy="1247140"/>
                  <wp:effectExtent l="0" t="0" r="0" b="0"/>
                  <wp:wrapTight wrapText="bothSides">
                    <wp:wrapPolygon edited="0">
                      <wp:start x="0" y="0"/>
                      <wp:lineTo x="0" y="21116"/>
                      <wp:lineTo x="21240" y="21116"/>
                      <wp:lineTo x="21240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 filshe clips incisions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E2F1B">
              <w:rPr>
                <w:rFonts w:ascii="Arial" w:hAnsi="Arial" w:cs="Arial"/>
                <w:sz w:val="20"/>
                <w:szCs w:val="20"/>
              </w:rPr>
              <w:t>One or two</w:t>
            </w:r>
            <w:r w:rsidR="001338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E2F1B">
              <w:rPr>
                <w:rFonts w:ascii="Arial" w:hAnsi="Arial" w:cs="Arial"/>
                <w:sz w:val="20"/>
                <w:szCs w:val="20"/>
              </w:rPr>
              <w:t>clips</w:t>
            </w:r>
            <w:r w:rsidR="001E2F1B" w:rsidRPr="009B015E">
              <w:rPr>
                <w:rFonts w:ascii="Arial" w:hAnsi="Arial" w:cs="Arial"/>
                <w:sz w:val="20"/>
                <w:szCs w:val="20"/>
              </w:rPr>
              <w:t xml:space="preserve"> made of silicone/titanium </w:t>
            </w:r>
            <w:r w:rsidR="001E2F1B">
              <w:rPr>
                <w:rFonts w:ascii="Arial" w:hAnsi="Arial" w:cs="Arial"/>
                <w:sz w:val="20"/>
                <w:szCs w:val="20"/>
              </w:rPr>
              <w:t>device is applied to permanently</w:t>
            </w:r>
            <w:r w:rsidR="001E2F1B" w:rsidRPr="009B015E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1E2F1B">
              <w:rPr>
                <w:rFonts w:ascii="Arial" w:hAnsi="Arial" w:cs="Arial"/>
                <w:sz w:val="20"/>
                <w:szCs w:val="20"/>
              </w:rPr>
              <w:t>block</w:t>
            </w:r>
            <w:r w:rsidR="001E2F1B" w:rsidRPr="009B015E">
              <w:rPr>
                <w:rFonts w:ascii="Arial" w:hAnsi="Arial" w:cs="Arial"/>
                <w:sz w:val="20"/>
                <w:szCs w:val="20"/>
              </w:rPr>
              <w:t xml:space="preserve"> the tubes</w:t>
            </w:r>
          </w:p>
          <w:p w14:paraId="4852BF49" w14:textId="43210DA4" w:rsidR="001E2F1B" w:rsidRDefault="001E2F1B" w:rsidP="000D243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29813B4C" w14:textId="77777777" w:rsidR="001E2F1B" w:rsidRPr="009B015E" w:rsidRDefault="001E2F1B" w:rsidP="000D243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5" w:type="pct"/>
          </w:tcPr>
          <w:p w14:paraId="5DCC9C0A" w14:textId="77777777" w:rsidR="001E2F1B" w:rsidRPr="00067F71" w:rsidRDefault="001E2F1B" w:rsidP="000D2433">
            <w:pPr>
              <w:pStyle w:val="ListParagraph"/>
              <w:widowControl w:val="0"/>
              <w:numPr>
                <w:ilvl w:val="0"/>
                <w:numId w:val="36"/>
              </w:numPr>
              <w:tabs>
                <w:tab w:val="left" w:pos="175"/>
                <w:tab w:val="left" w:pos="720"/>
              </w:tabs>
              <w:autoSpaceDE w:val="0"/>
              <w:autoSpaceDN w:val="0"/>
              <w:adjustRightInd w:val="0"/>
              <w:ind w:left="175" w:hanging="175"/>
              <w:contextualSpacing/>
              <w:rPr>
                <w:rFonts w:ascii="Arial Unicode MS" w:eastAsia="Arial Unicode MS" w:hAnsi="Arial Unicode MS" w:cs="Arial Unicode MS"/>
                <w:color w:val="262626"/>
                <w:lang w:val="en-US" w:eastAsia="en-US"/>
              </w:rPr>
            </w:pPr>
            <w:r w:rsidRPr="00067F71">
              <w:rPr>
                <w:rFonts w:ascii="Arial Unicode MS" w:eastAsia="Arial Unicode MS" w:hAnsi="Arial Unicode MS" w:cs="Arial Unicode MS"/>
                <w:color w:val="262626" w:themeColor="text1" w:themeTint="D9"/>
                <w:lang w:val="en-US" w:eastAsia="en-US"/>
              </w:rPr>
              <w:t xml:space="preserve">Most common tubal </w:t>
            </w:r>
            <w:proofErr w:type="spellStart"/>
            <w:r w:rsidRPr="00067F71">
              <w:rPr>
                <w:rFonts w:ascii="Arial Unicode MS" w:eastAsia="Arial Unicode MS" w:hAnsi="Arial Unicode MS" w:cs="Arial Unicode MS"/>
                <w:color w:val="262626" w:themeColor="text1" w:themeTint="D9"/>
                <w:lang w:val="en-US" w:eastAsia="en-US"/>
              </w:rPr>
              <w:t>sterilisation</w:t>
            </w:r>
            <w:proofErr w:type="spellEnd"/>
            <w:r w:rsidRPr="00067F71">
              <w:rPr>
                <w:rFonts w:ascii="Arial Unicode MS" w:eastAsia="Arial Unicode MS" w:hAnsi="Arial Unicode MS" w:cs="Arial Unicode MS"/>
                <w:color w:val="262626" w:themeColor="text1" w:themeTint="D9"/>
                <w:lang w:val="en-US" w:eastAsia="en-US"/>
              </w:rPr>
              <w:t xml:space="preserve"> procedure </w:t>
            </w:r>
          </w:p>
          <w:p w14:paraId="0D8B05C6" w14:textId="77777777" w:rsidR="001E2F1B" w:rsidRPr="00067F71" w:rsidRDefault="001E2F1B" w:rsidP="000D2433">
            <w:pPr>
              <w:pStyle w:val="ListParagraph"/>
              <w:widowControl w:val="0"/>
              <w:numPr>
                <w:ilvl w:val="0"/>
                <w:numId w:val="36"/>
              </w:numPr>
              <w:tabs>
                <w:tab w:val="left" w:pos="175"/>
                <w:tab w:val="left" w:pos="720"/>
              </w:tabs>
              <w:autoSpaceDE w:val="0"/>
              <w:autoSpaceDN w:val="0"/>
              <w:adjustRightInd w:val="0"/>
              <w:ind w:left="175" w:hanging="175"/>
              <w:rPr>
                <w:rFonts w:ascii="Arial Unicode MS" w:eastAsia="Arial Unicode MS" w:hAnsi="Arial Unicode MS" w:cs="Arial Unicode MS"/>
                <w:lang w:val="en-US" w:eastAsia="en-US"/>
              </w:rPr>
            </w:pPr>
            <w:r w:rsidRPr="00067F71">
              <w:rPr>
                <w:rFonts w:ascii="Arial Unicode MS" w:eastAsia="Arial Unicode MS" w:hAnsi="Arial Unicode MS" w:cs="Arial Unicode MS"/>
                <w:lang w:val="en-US" w:eastAsia="en-US"/>
              </w:rPr>
              <w:t xml:space="preserve">99.5% success rate (1:200 Pregnancy Rate) </w:t>
            </w:r>
          </w:p>
          <w:p w14:paraId="2969441D" w14:textId="77777777" w:rsidR="001E2F1B" w:rsidRPr="00067F71" w:rsidRDefault="001E2F1B" w:rsidP="000D2433">
            <w:pPr>
              <w:pStyle w:val="ListParagraph"/>
              <w:widowControl w:val="0"/>
              <w:numPr>
                <w:ilvl w:val="0"/>
                <w:numId w:val="36"/>
              </w:numPr>
              <w:tabs>
                <w:tab w:val="left" w:pos="175"/>
                <w:tab w:val="left" w:pos="720"/>
              </w:tabs>
              <w:autoSpaceDE w:val="0"/>
              <w:autoSpaceDN w:val="0"/>
              <w:adjustRightInd w:val="0"/>
              <w:ind w:left="175" w:hanging="175"/>
              <w:contextualSpacing/>
              <w:rPr>
                <w:rFonts w:ascii="Arial Unicode MS" w:eastAsia="Arial Unicode MS" w:hAnsi="Arial Unicode MS" w:cs="Arial Unicode MS"/>
                <w:color w:val="262626"/>
                <w:lang w:val="en-US" w:eastAsia="en-US"/>
              </w:rPr>
            </w:pPr>
            <w:r w:rsidRPr="00067F71">
              <w:rPr>
                <w:rFonts w:ascii="Arial Unicode MS" w:eastAsia="Arial Unicode MS" w:hAnsi="Arial Unicode MS" w:cs="Arial Unicode MS"/>
                <w:color w:val="262626"/>
                <w:lang w:val="en-US" w:eastAsia="en-US"/>
              </w:rPr>
              <w:t>Can be reversed by surgical re-attachment of the tube in case of future regret.</w:t>
            </w:r>
          </w:p>
          <w:p w14:paraId="4666D571" w14:textId="77777777" w:rsidR="001E2F1B" w:rsidRPr="00067F71" w:rsidRDefault="001E2F1B" w:rsidP="000D2433">
            <w:pPr>
              <w:pStyle w:val="ListParagraph"/>
              <w:widowControl w:val="0"/>
              <w:numPr>
                <w:ilvl w:val="0"/>
                <w:numId w:val="36"/>
              </w:numPr>
              <w:tabs>
                <w:tab w:val="left" w:pos="175"/>
                <w:tab w:val="left" w:pos="720"/>
              </w:tabs>
              <w:autoSpaceDE w:val="0"/>
              <w:autoSpaceDN w:val="0"/>
              <w:adjustRightInd w:val="0"/>
              <w:ind w:left="175" w:hanging="175"/>
              <w:contextualSpacing/>
              <w:rPr>
                <w:rFonts w:ascii="Arial Unicode MS" w:eastAsia="Arial Unicode MS" w:hAnsi="Arial Unicode MS" w:cs="Arial Unicode MS"/>
                <w:color w:val="262626"/>
                <w:lang w:val="en-US" w:eastAsia="en-US"/>
              </w:rPr>
            </w:pPr>
            <w:r w:rsidRPr="00067F71">
              <w:rPr>
                <w:rFonts w:ascii="Arial Unicode MS" w:eastAsia="Arial Unicode MS" w:hAnsi="Arial Unicode MS" w:cs="Arial Unicode MS"/>
                <w:color w:val="262626" w:themeColor="text1" w:themeTint="D9"/>
                <w:lang w:val="en-US" w:eastAsia="en-US"/>
              </w:rPr>
              <w:t>Slightly quicker operating time</w:t>
            </w:r>
            <w:r>
              <w:rPr>
                <w:rFonts w:ascii="Arial Unicode MS" w:eastAsia="Arial Unicode MS" w:hAnsi="Arial Unicode MS" w:cs="Arial Unicode MS"/>
                <w:color w:val="262626" w:themeColor="text1" w:themeTint="D9"/>
                <w:lang w:val="en-US" w:eastAsia="en-US"/>
              </w:rPr>
              <w:t xml:space="preserve"> </w:t>
            </w:r>
          </w:p>
          <w:p w14:paraId="72171FC6" w14:textId="77777777" w:rsidR="001E2F1B" w:rsidRPr="00067F71" w:rsidRDefault="001E2F1B" w:rsidP="000D2433">
            <w:pPr>
              <w:pStyle w:val="ListParagraph"/>
              <w:widowControl w:val="0"/>
              <w:numPr>
                <w:ilvl w:val="0"/>
                <w:numId w:val="36"/>
              </w:numPr>
              <w:tabs>
                <w:tab w:val="left" w:pos="175"/>
                <w:tab w:val="left" w:pos="720"/>
              </w:tabs>
              <w:autoSpaceDE w:val="0"/>
              <w:autoSpaceDN w:val="0"/>
              <w:adjustRightInd w:val="0"/>
              <w:ind w:left="175" w:hanging="175"/>
              <w:contextualSpacing/>
              <w:rPr>
                <w:rFonts w:ascii="Arial Unicode MS" w:eastAsia="Arial Unicode MS" w:hAnsi="Arial Unicode MS" w:cs="Arial Unicode MS"/>
                <w:color w:val="262626"/>
                <w:lang w:val="en-US" w:eastAsia="en-US"/>
              </w:rPr>
            </w:pPr>
            <w:r>
              <w:rPr>
                <w:rFonts w:ascii="Arial Unicode MS" w:eastAsia="Arial Unicode MS" w:hAnsi="Arial Unicode MS" w:cs="Arial Unicode MS"/>
                <w:color w:val="262626" w:themeColor="text1" w:themeTint="D9"/>
                <w:lang w:val="en-US" w:eastAsia="en-US"/>
              </w:rPr>
              <w:t>Estimated reduction of   ovarian cancer risk by  13-41%</w:t>
            </w:r>
          </w:p>
        </w:tc>
        <w:tc>
          <w:tcPr>
            <w:tcW w:w="1650" w:type="pct"/>
          </w:tcPr>
          <w:p w14:paraId="7C2AD2F5" w14:textId="77777777" w:rsidR="001E2F1B" w:rsidRPr="00067F71" w:rsidRDefault="001E2F1B" w:rsidP="000D2433">
            <w:pPr>
              <w:pStyle w:val="ListParagraph"/>
              <w:widowControl w:val="0"/>
              <w:numPr>
                <w:ilvl w:val="0"/>
                <w:numId w:val="48"/>
              </w:numPr>
              <w:tabs>
                <w:tab w:val="left" w:pos="167"/>
                <w:tab w:val="left" w:pos="720"/>
              </w:tabs>
              <w:autoSpaceDE w:val="0"/>
              <w:autoSpaceDN w:val="0"/>
              <w:adjustRightInd w:val="0"/>
              <w:ind w:left="357" w:hanging="357"/>
              <w:contextualSpacing/>
              <w:rPr>
                <w:rFonts w:ascii="Arial Unicode MS" w:eastAsia="Arial Unicode MS" w:hAnsi="Arial Unicode MS" w:cs="Arial Unicode MS"/>
                <w:lang w:val="en-US" w:eastAsia="en-US"/>
              </w:rPr>
            </w:pPr>
            <w:r w:rsidRPr="00067F71">
              <w:rPr>
                <w:rFonts w:ascii="Arial Unicode MS" w:eastAsia="Arial Unicode MS" w:hAnsi="Arial Unicode MS" w:cs="Arial Unicode MS"/>
                <w:lang w:val="en-US" w:eastAsia="en-US"/>
              </w:rPr>
              <w:t>Long-term complications such as clip migration and foreign body reaction causing chronic pain (uncommon)</w:t>
            </w:r>
          </w:p>
          <w:p w14:paraId="11EBEDBA" w14:textId="77777777" w:rsidR="001E2F1B" w:rsidRPr="00067F71" w:rsidRDefault="001E2F1B" w:rsidP="000D2433">
            <w:pPr>
              <w:pStyle w:val="ListParagraph"/>
              <w:widowControl w:val="0"/>
              <w:numPr>
                <w:ilvl w:val="0"/>
                <w:numId w:val="48"/>
              </w:numPr>
              <w:tabs>
                <w:tab w:val="left" w:pos="0"/>
                <w:tab w:val="left" w:pos="720"/>
              </w:tabs>
              <w:autoSpaceDE w:val="0"/>
              <w:autoSpaceDN w:val="0"/>
              <w:adjustRightInd w:val="0"/>
              <w:ind w:left="357" w:hanging="357"/>
              <w:rPr>
                <w:rFonts w:ascii="Arial Unicode MS" w:eastAsia="Arial Unicode MS" w:hAnsi="Arial Unicode MS" w:cs="Arial Unicode MS"/>
                <w:lang w:val="en-US" w:eastAsia="en-US"/>
              </w:rPr>
            </w:pPr>
            <w:r w:rsidRPr="00067F71">
              <w:rPr>
                <w:rFonts w:ascii="Arial Unicode MS" w:eastAsia="Arial Unicode MS" w:hAnsi="Arial Unicode MS" w:cs="Arial Unicode MS"/>
                <w:lang w:val="en-US" w:eastAsia="en-US"/>
              </w:rPr>
              <w:t>Not suitable for patients with previous tubal ectopic pregnancy or tubal surgery.</w:t>
            </w:r>
          </w:p>
          <w:p w14:paraId="230BC1A1" w14:textId="77777777" w:rsidR="001E2F1B" w:rsidRPr="00D8243C" w:rsidRDefault="001E2F1B" w:rsidP="000D2433">
            <w:pPr>
              <w:pStyle w:val="ListParagraph"/>
              <w:widowControl w:val="0"/>
              <w:numPr>
                <w:ilvl w:val="0"/>
                <w:numId w:val="48"/>
              </w:numPr>
              <w:tabs>
                <w:tab w:val="left" w:pos="0"/>
                <w:tab w:val="left" w:pos="720"/>
              </w:tabs>
              <w:autoSpaceDE w:val="0"/>
              <w:autoSpaceDN w:val="0"/>
              <w:adjustRightInd w:val="0"/>
              <w:ind w:left="357" w:hanging="357"/>
              <w:rPr>
                <w:rFonts w:ascii="Arial Unicode MS" w:eastAsia="Arial Unicode MS" w:hAnsi="Arial Unicode MS" w:cs="Arial Unicode MS"/>
                <w:lang w:val="en-US" w:eastAsia="en-US"/>
              </w:rPr>
            </w:pPr>
            <w:r>
              <w:rPr>
                <w:rFonts w:ascii="Arial Unicode MS" w:eastAsia="Arial Unicode MS" w:hAnsi="Arial Unicode MS" w:cs="Arial Unicode MS"/>
                <w:lang w:val="en-US" w:eastAsia="en-US"/>
              </w:rPr>
              <w:t>Risk of ectopic pregnancy  if procedure fails</w:t>
            </w:r>
          </w:p>
          <w:p w14:paraId="150FF4CA" w14:textId="77777777" w:rsidR="001E2F1B" w:rsidRPr="00D8243C" w:rsidRDefault="001E2F1B" w:rsidP="000D2433">
            <w:pPr>
              <w:widowControl w:val="0"/>
              <w:tabs>
                <w:tab w:val="left" w:pos="0"/>
                <w:tab w:val="left" w:pos="720"/>
              </w:tabs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val="en-US" w:eastAsia="en-US"/>
              </w:rPr>
            </w:pPr>
            <w:r>
              <w:rPr>
                <w:rFonts w:ascii="Arial Unicode MS" w:eastAsia="Arial Unicode MS" w:hAnsi="Arial Unicode MS" w:cs="Arial Unicode MS"/>
                <w:noProof/>
              </w:rPr>
              <w:t xml:space="preserve">         </w:t>
            </w:r>
          </w:p>
        </w:tc>
      </w:tr>
      <w:tr w:rsidR="001E2F1B" w:rsidRPr="00FF0317" w14:paraId="7309E83D" w14:textId="77777777" w:rsidTr="000D2433">
        <w:trPr>
          <w:trHeight w:val="3916"/>
        </w:trPr>
        <w:tc>
          <w:tcPr>
            <w:tcW w:w="1575" w:type="pct"/>
          </w:tcPr>
          <w:p w14:paraId="378F323B" w14:textId="755583CE" w:rsidR="001E2F1B" w:rsidRDefault="001E2F1B" w:rsidP="000D243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5FEB42E8">
              <w:rPr>
                <w:rFonts w:ascii="Arial" w:hAnsi="Arial" w:cs="Arial"/>
                <w:b/>
                <w:bCs/>
              </w:rPr>
              <w:t>Keyhole Total Removal of the Fallopian Tubes</w:t>
            </w:r>
          </w:p>
          <w:p w14:paraId="0B86E2C5" w14:textId="5A10B80A" w:rsidR="001E2F1B" w:rsidRDefault="001E2F1B" w:rsidP="000D243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A7F15">
              <w:rPr>
                <w:rFonts w:ascii="Arial" w:hAnsi="Arial" w:cs="Arial"/>
                <w:sz w:val="20"/>
                <w:szCs w:val="20"/>
              </w:rPr>
              <w:t>Both tubes are totally removed (Salpingectomy)</w:t>
            </w:r>
          </w:p>
          <w:p w14:paraId="50B6512B" w14:textId="3F189FC3" w:rsidR="001E2F1B" w:rsidRDefault="000D2433" w:rsidP="000D243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41FA5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2576" behindDoc="0" locked="0" layoutInCell="1" allowOverlap="1" wp14:anchorId="223AED18" wp14:editId="57A9C746">
                  <wp:simplePos x="0" y="0"/>
                  <wp:positionH relativeFrom="column">
                    <wp:posOffset>1140460</wp:posOffset>
                  </wp:positionH>
                  <wp:positionV relativeFrom="paragraph">
                    <wp:posOffset>187960</wp:posOffset>
                  </wp:positionV>
                  <wp:extent cx="1595755" cy="1416685"/>
                  <wp:effectExtent l="0" t="0" r="4445" b="0"/>
                  <wp:wrapThrough wrapText="bothSides">
                    <wp:wrapPolygon edited="0">
                      <wp:start x="0" y="0"/>
                      <wp:lineTo x="0" y="21203"/>
                      <wp:lineTo x="21402" y="21203"/>
                      <wp:lineTo x="21402" y="0"/>
                      <wp:lineTo x="0" y="0"/>
                    </wp:wrapPolygon>
                  </wp:wrapThrough>
                  <wp:docPr id="135682506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016" t="23773" r="22265" b="27847"/>
                          <a:stretch/>
                        </pic:blipFill>
                        <pic:spPr>
                          <a:xfrm>
                            <a:off x="0" y="0"/>
                            <a:ext cx="1595755" cy="1416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79F883F" w14:textId="4896A7A4" w:rsidR="001E2F1B" w:rsidRDefault="000D2433" w:rsidP="000D243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8243C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68480" behindDoc="0" locked="0" layoutInCell="1" allowOverlap="1" wp14:anchorId="570C7765" wp14:editId="1D04759D">
                  <wp:simplePos x="0" y="0"/>
                  <wp:positionH relativeFrom="column">
                    <wp:posOffset>-31115</wp:posOffset>
                  </wp:positionH>
                  <wp:positionV relativeFrom="paragraph">
                    <wp:posOffset>117475</wp:posOffset>
                  </wp:positionV>
                  <wp:extent cx="1209675" cy="1308735"/>
                  <wp:effectExtent l="0" t="0" r="9525" b="5715"/>
                  <wp:wrapThrough wrapText="bothSides">
                    <wp:wrapPolygon edited="0">
                      <wp:start x="0" y="0"/>
                      <wp:lineTo x="0" y="21380"/>
                      <wp:lineTo x="21430" y="21380"/>
                      <wp:lineTo x="21430" y="0"/>
                      <wp:lineTo x="0" y="0"/>
                    </wp:wrapPolygon>
                  </wp:wrapThrough>
                  <wp:docPr id="20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1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284" t="41797" r="20540" b="11737"/>
                          <a:stretch/>
                        </pic:blipFill>
                        <pic:spPr>
                          <a:xfrm>
                            <a:off x="0" y="0"/>
                            <a:ext cx="1209675" cy="1308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E3A9DBE" w14:textId="32076543" w:rsidR="001E2F1B" w:rsidRPr="009A7F15" w:rsidRDefault="001E2F1B" w:rsidP="000D243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5" w:type="pct"/>
            <w:vAlign w:val="center"/>
          </w:tcPr>
          <w:p w14:paraId="29C27F75" w14:textId="77777777" w:rsidR="001E2F1B" w:rsidRPr="00067F71" w:rsidRDefault="001E2F1B" w:rsidP="000D2433">
            <w:pPr>
              <w:pStyle w:val="ListParagraph"/>
              <w:widowControl w:val="0"/>
              <w:numPr>
                <w:ilvl w:val="0"/>
                <w:numId w:val="36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left="312" w:hanging="357"/>
              <w:rPr>
                <w:rFonts w:ascii="Arial Unicode MS" w:eastAsia="Arial Unicode MS" w:hAnsi="Arial Unicode MS" w:cs="Arial Unicode MS"/>
                <w:color w:val="262626"/>
                <w:lang w:val="en-US" w:eastAsia="en-US"/>
              </w:rPr>
            </w:pPr>
            <w:r w:rsidRPr="00067F71">
              <w:rPr>
                <w:rFonts w:ascii="Arial Unicode MS" w:eastAsia="Arial Unicode MS" w:hAnsi="Arial Unicode MS" w:cs="Arial Unicode MS"/>
                <w:color w:val="262626" w:themeColor="text1" w:themeTint="D9"/>
                <w:lang w:val="en-US" w:eastAsia="en-US"/>
              </w:rPr>
              <w:t>Expected 100% success rate (0% pregnancy rate)</w:t>
            </w:r>
          </w:p>
          <w:p w14:paraId="25A061AE" w14:textId="77777777" w:rsidR="001E2F1B" w:rsidRPr="00067F71" w:rsidRDefault="001E2F1B" w:rsidP="000D2433">
            <w:pPr>
              <w:pStyle w:val="ListParagraph"/>
              <w:widowControl w:val="0"/>
              <w:numPr>
                <w:ilvl w:val="0"/>
                <w:numId w:val="36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left="312" w:hanging="357"/>
              <w:rPr>
                <w:rFonts w:ascii="Arial Unicode MS" w:eastAsia="Arial Unicode MS" w:hAnsi="Arial Unicode MS" w:cs="Arial Unicode MS"/>
                <w:color w:val="262626"/>
                <w:lang w:val="en-US" w:eastAsia="en-US"/>
              </w:rPr>
            </w:pPr>
            <w:r w:rsidRPr="00067F71">
              <w:rPr>
                <w:rFonts w:ascii="Arial Unicode MS" w:eastAsia="Arial Unicode MS" w:hAnsi="Arial Unicode MS" w:cs="Arial Unicode MS"/>
                <w:color w:val="262626" w:themeColor="text1" w:themeTint="D9"/>
                <w:lang w:val="en-US" w:eastAsia="en-US"/>
              </w:rPr>
              <w:t>Removes the risk of tubal cancer</w:t>
            </w:r>
          </w:p>
          <w:p w14:paraId="14D01034" w14:textId="77777777" w:rsidR="001E2F1B" w:rsidRPr="00067F71" w:rsidRDefault="001E2F1B" w:rsidP="000D2433">
            <w:pPr>
              <w:pStyle w:val="ListParagraph"/>
              <w:widowControl w:val="0"/>
              <w:numPr>
                <w:ilvl w:val="0"/>
                <w:numId w:val="36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left="312" w:hanging="357"/>
              <w:rPr>
                <w:rFonts w:ascii="Arial Unicode MS" w:eastAsia="Arial Unicode MS" w:hAnsi="Arial Unicode MS" w:cs="Arial Unicode MS"/>
                <w:color w:val="262626"/>
                <w:lang w:val="en-US" w:eastAsia="en-US"/>
              </w:rPr>
            </w:pPr>
            <w:r>
              <w:rPr>
                <w:rFonts w:ascii="Arial Unicode MS" w:eastAsia="Arial Unicode MS" w:hAnsi="Arial Unicode MS" w:cs="Arial Unicode MS"/>
                <w:color w:val="262626" w:themeColor="text1" w:themeTint="D9"/>
                <w:lang w:val="en-US" w:eastAsia="en-US"/>
              </w:rPr>
              <w:t>Estimated reduction of   ovarian cancer risk by  42-78%</w:t>
            </w:r>
          </w:p>
          <w:p w14:paraId="0D0A5304" w14:textId="77777777" w:rsidR="001E2F1B" w:rsidRPr="00067F71" w:rsidRDefault="001E2F1B" w:rsidP="000D2433">
            <w:pPr>
              <w:pStyle w:val="ListParagraph"/>
              <w:widowControl w:val="0"/>
              <w:numPr>
                <w:ilvl w:val="0"/>
                <w:numId w:val="36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left="312" w:hanging="357"/>
              <w:rPr>
                <w:rFonts w:ascii="Arial Unicode MS" w:eastAsia="Arial Unicode MS" w:hAnsi="Arial Unicode MS" w:cs="Arial Unicode MS"/>
                <w:color w:val="262626" w:themeColor="text1" w:themeTint="D9"/>
                <w:lang w:val="en-US" w:eastAsia="en-US"/>
              </w:rPr>
            </w:pPr>
            <w:r w:rsidRPr="00067F71">
              <w:rPr>
                <w:rFonts w:ascii="Arial Unicode MS" w:eastAsia="Arial Unicode MS" w:hAnsi="Arial Unicode MS" w:cs="Arial Unicode MS"/>
                <w:color w:val="262626" w:themeColor="text1" w:themeTint="D9"/>
                <w:lang w:val="en-US" w:eastAsia="en-US"/>
              </w:rPr>
              <w:t xml:space="preserve">Lowest risk of tubal ectopic pregnancy </w:t>
            </w:r>
          </w:p>
          <w:p w14:paraId="601F75CD" w14:textId="77777777" w:rsidR="001E2F1B" w:rsidRPr="00067F71" w:rsidRDefault="001E2F1B" w:rsidP="000D2433">
            <w:pPr>
              <w:pStyle w:val="ListParagraph"/>
              <w:widowControl w:val="0"/>
              <w:numPr>
                <w:ilvl w:val="0"/>
                <w:numId w:val="36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left="312" w:hanging="357"/>
              <w:rPr>
                <w:rFonts w:ascii="Arial Unicode MS" w:eastAsia="Arial Unicode MS" w:hAnsi="Arial Unicode MS" w:cs="Arial Unicode MS"/>
                <w:color w:val="262626"/>
                <w:lang w:val="en-US" w:eastAsia="en-US"/>
              </w:rPr>
            </w:pPr>
            <w:r w:rsidRPr="00067F71">
              <w:rPr>
                <w:rFonts w:ascii="Arial Unicode MS" w:eastAsia="Arial Unicode MS" w:hAnsi="Arial Unicode MS" w:cs="Arial Unicode MS"/>
                <w:color w:val="262626" w:themeColor="text1" w:themeTint="D9"/>
                <w:lang w:val="en-US" w:eastAsia="en-US"/>
              </w:rPr>
              <w:t>More suitable for people with previous tubal ectopic pregnancy, tubal surgery or failure of other methods of tubal occlusion</w:t>
            </w:r>
          </w:p>
        </w:tc>
        <w:tc>
          <w:tcPr>
            <w:tcW w:w="1650" w:type="pct"/>
          </w:tcPr>
          <w:p w14:paraId="31F71FE7" w14:textId="77777777" w:rsidR="001E2F1B" w:rsidRPr="00D8243C" w:rsidRDefault="001E2F1B" w:rsidP="000D2433">
            <w:pPr>
              <w:pStyle w:val="ListParagraph"/>
              <w:widowControl w:val="0"/>
              <w:numPr>
                <w:ilvl w:val="0"/>
                <w:numId w:val="36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left="298" w:hanging="298"/>
              <w:contextualSpacing/>
              <w:rPr>
                <w:rFonts w:ascii="Arial Unicode MS" w:eastAsia="Arial Unicode MS" w:hAnsi="Arial Unicode MS" w:cs="Arial Unicode MS"/>
                <w:lang w:val="en-US" w:eastAsia="en-US"/>
              </w:rPr>
            </w:pPr>
            <w:r>
              <w:rPr>
                <w:rFonts w:ascii="Arial Unicode MS" w:eastAsia="Arial Unicode MS" w:hAnsi="Arial Unicode MS" w:cs="Arial Unicode MS"/>
                <w:lang w:val="en-US" w:eastAsia="en-US"/>
              </w:rPr>
              <w:t xml:space="preserve">Reversal procedure is not </w:t>
            </w:r>
            <w:r w:rsidRPr="00D8243C">
              <w:rPr>
                <w:rFonts w:ascii="Arial Unicode MS" w:eastAsia="Arial Unicode MS" w:hAnsi="Arial Unicode MS" w:cs="Arial Unicode MS"/>
                <w:lang w:val="en-US" w:eastAsia="en-US"/>
              </w:rPr>
              <w:t>possible</w:t>
            </w:r>
          </w:p>
          <w:p w14:paraId="708FA001" w14:textId="77777777" w:rsidR="001E2F1B" w:rsidRPr="00D8243C" w:rsidRDefault="001E2F1B" w:rsidP="000D2433">
            <w:pPr>
              <w:pStyle w:val="ListParagraph"/>
              <w:widowControl w:val="0"/>
              <w:numPr>
                <w:ilvl w:val="0"/>
                <w:numId w:val="36"/>
              </w:numPr>
              <w:tabs>
                <w:tab w:val="left" w:pos="220"/>
                <w:tab w:val="left" w:pos="720"/>
              </w:tabs>
              <w:ind w:left="317"/>
              <w:rPr>
                <w:rFonts w:ascii="Arial Unicode MS" w:eastAsia="Arial Unicode MS" w:hAnsi="Arial Unicode MS" w:cs="Arial Unicode MS"/>
                <w:lang w:val="en-US" w:eastAsia="en-US"/>
              </w:rPr>
            </w:pPr>
            <w:r w:rsidRPr="00067F71">
              <w:rPr>
                <w:rFonts w:ascii="Arial Unicode MS" w:eastAsia="Arial Unicode MS" w:hAnsi="Arial Unicode MS" w:cs="Arial Unicode MS"/>
                <w:lang w:val="en-US" w:eastAsia="en-US"/>
              </w:rPr>
              <w:t>Slightly increased operative time</w:t>
            </w:r>
            <w:r>
              <w:rPr>
                <w:rFonts w:ascii="Arial Unicode MS" w:eastAsia="Arial Unicode MS" w:hAnsi="Arial Unicode MS" w:cs="Arial Unicode MS"/>
                <w:lang w:val="en-US" w:eastAsia="en-US"/>
              </w:rPr>
              <w:t xml:space="preserve"> )</w:t>
            </w:r>
          </w:p>
          <w:p w14:paraId="50FA4451" w14:textId="77777777" w:rsidR="001E2F1B" w:rsidRPr="00D8243C" w:rsidRDefault="001E2F1B" w:rsidP="000D2433">
            <w:pPr>
              <w:pStyle w:val="ListParagraph"/>
              <w:widowControl w:val="0"/>
              <w:numPr>
                <w:ilvl w:val="0"/>
                <w:numId w:val="36"/>
              </w:numPr>
              <w:tabs>
                <w:tab w:val="left" w:pos="220"/>
                <w:tab w:val="left" w:pos="720"/>
              </w:tabs>
              <w:ind w:left="317"/>
              <w:rPr>
                <w:rFonts w:ascii="Arial Unicode MS" w:eastAsia="Arial Unicode MS" w:hAnsi="Arial Unicode MS" w:cs="Arial Unicode MS"/>
                <w:lang w:val="en-US" w:eastAsia="en-US"/>
              </w:rPr>
            </w:pPr>
            <w:r>
              <w:rPr>
                <w:rFonts w:ascii="Arial Unicode MS" w:eastAsia="Arial Unicode MS" w:hAnsi="Arial Unicode MS" w:cs="Arial Unicode MS"/>
                <w:lang w:val="en-US" w:eastAsia="en-US"/>
              </w:rPr>
              <w:t>May need 1-2 additional cuts in abdomen for additional instruments</w:t>
            </w:r>
          </w:p>
          <w:p w14:paraId="2C1BBE4E" w14:textId="77777777" w:rsidR="001E2F1B" w:rsidRPr="00D8243C" w:rsidRDefault="001E2F1B" w:rsidP="000D2433">
            <w:pPr>
              <w:pStyle w:val="ListParagraph"/>
              <w:widowControl w:val="0"/>
              <w:numPr>
                <w:ilvl w:val="0"/>
                <w:numId w:val="36"/>
              </w:numPr>
              <w:tabs>
                <w:tab w:val="left" w:pos="220"/>
                <w:tab w:val="left" w:pos="720"/>
              </w:tabs>
              <w:ind w:left="317"/>
              <w:rPr>
                <w:rFonts w:ascii="Arial Unicode MS" w:eastAsia="Arial Unicode MS" w:hAnsi="Arial Unicode MS" w:cs="Arial Unicode MS"/>
                <w:lang w:val="en-US" w:eastAsia="en-US"/>
              </w:rPr>
            </w:pPr>
            <w:r>
              <w:rPr>
                <w:rFonts w:ascii="Arial Unicode MS" w:eastAsia="Arial Unicode MS" w:hAnsi="Arial Unicode MS" w:cs="Arial Unicode MS"/>
                <w:lang w:val="en-US" w:eastAsia="en-US"/>
              </w:rPr>
              <w:t>Possible  risk of internal bleeding where tube removed</w:t>
            </w:r>
          </w:p>
          <w:p w14:paraId="3F6078DF" w14:textId="77777777" w:rsidR="001E2F1B" w:rsidRPr="00D8243C" w:rsidRDefault="001E2F1B" w:rsidP="000D2433">
            <w:pPr>
              <w:pStyle w:val="ListParagraph"/>
              <w:widowControl w:val="0"/>
              <w:numPr>
                <w:ilvl w:val="0"/>
                <w:numId w:val="36"/>
              </w:numPr>
              <w:tabs>
                <w:tab w:val="left" w:pos="220"/>
                <w:tab w:val="left" w:pos="720"/>
              </w:tabs>
              <w:ind w:left="317"/>
              <w:rPr>
                <w:rFonts w:ascii="Arial Unicode MS" w:eastAsia="Arial Unicode MS" w:hAnsi="Arial Unicode MS" w:cs="Arial Unicode MS"/>
                <w:lang w:val="en-US" w:eastAsia="en-US"/>
              </w:rPr>
            </w:pPr>
            <w:r>
              <w:rPr>
                <w:rFonts w:ascii="Arial Unicode MS" w:eastAsia="Arial Unicode MS" w:hAnsi="Arial Unicode MS" w:cs="Arial Unicode MS"/>
                <w:lang w:val="en-US" w:eastAsia="en-US"/>
              </w:rPr>
              <w:t>Possible risk of earlier menopause</w:t>
            </w:r>
          </w:p>
        </w:tc>
      </w:tr>
    </w:tbl>
    <w:p w14:paraId="05231447" w14:textId="77777777" w:rsidR="00870B3D" w:rsidRPr="00870B3D" w:rsidRDefault="00870B3D" w:rsidP="2124C313">
      <w:pPr>
        <w:outlineLvl w:val="0"/>
        <w:rPr>
          <w:rFonts w:ascii="Arial" w:hAnsi="Arial" w:cs="Arial"/>
          <w:b/>
          <w:bCs/>
          <w:sz w:val="28"/>
          <w:szCs w:val="28"/>
        </w:rPr>
      </w:pPr>
    </w:p>
    <w:p w14:paraId="2DCD9B0C" w14:textId="78F82EF8" w:rsidR="00870B3D" w:rsidRDefault="009C2A12" w:rsidP="00870B3D">
      <w:pPr>
        <w:pStyle w:val="ListParagraph"/>
        <w:numPr>
          <w:ilvl w:val="0"/>
          <w:numId w:val="34"/>
        </w:numPr>
        <w:outlineLvl w:val="0"/>
        <w:rPr>
          <w:rFonts w:ascii="Arial" w:hAnsi="Arial" w:cs="Arial"/>
          <w:b/>
          <w:bCs/>
          <w:sz w:val="28"/>
          <w:szCs w:val="28"/>
        </w:rPr>
      </w:pPr>
      <w:bookmarkStart w:id="4" w:name="_Toc165456421"/>
      <w:r w:rsidRPr="2124C313">
        <w:rPr>
          <w:rFonts w:ascii="Arial" w:hAnsi="Arial" w:cs="Arial"/>
          <w:b/>
          <w:bCs/>
          <w:sz w:val="28"/>
          <w:szCs w:val="28"/>
        </w:rPr>
        <w:t xml:space="preserve">My </w:t>
      </w:r>
      <w:r w:rsidR="00F95BE8">
        <w:rPr>
          <w:rFonts w:ascii="Arial" w:hAnsi="Arial" w:cs="Arial"/>
          <w:b/>
          <w:bCs/>
          <w:sz w:val="28"/>
          <w:szCs w:val="28"/>
        </w:rPr>
        <w:t>s</w:t>
      </w:r>
      <w:r w:rsidR="00A63824" w:rsidRPr="2124C313">
        <w:rPr>
          <w:rFonts w:ascii="Arial" w:hAnsi="Arial" w:cs="Arial"/>
          <w:b/>
          <w:bCs/>
          <w:sz w:val="28"/>
          <w:szCs w:val="28"/>
        </w:rPr>
        <w:t>terilisation</w:t>
      </w:r>
      <w:r w:rsidR="000752B2" w:rsidRPr="2124C313">
        <w:rPr>
          <w:rFonts w:ascii="Arial" w:hAnsi="Arial" w:cs="Arial"/>
          <w:b/>
          <w:bCs/>
          <w:sz w:val="28"/>
          <w:szCs w:val="28"/>
        </w:rPr>
        <w:t xml:space="preserve"> </w:t>
      </w:r>
      <w:r w:rsidR="00F95BE8">
        <w:rPr>
          <w:rFonts w:ascii="Arial" w:hAnsi="Arial" w:cs="Arial"/>
          <w:b/>
          <w:bCs/>
          <w:sz w:val="28"/>
          <w:szCs w:val="28"/>
        </w:rPr>
        <w:t>c</w:t>
      </w:r>
      <w:r w:rsidRPr="2124C313">
        <w:rPr>
          <w:rFonts w:ascii="Arial" w:hAnsi="Arial" w:cs="Arial"/>
          <w:b/>
          <w:bCs/>
          <w:sz w:val="28"/>
          <w:szCs w:val="28"/>
        </w:rPr>
        <w:t>hoice</w:t>
      </w:r>
      <w:bookmarkEnd w:id="4"/>
      <w:r w:rsidRPr="2124C313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69252AF4" w14:textId="77777777" w:rsidR="00C80642" w:rsidRDefault="00C80642" w:rsidP="00FA4751">
      <w:pPr>
        <w:pStyle w:val="ListParagraph"/>
        <w:ind w:left="1211"/>
        <w:outlineLvl w:val="0"/>
        <w:rPr>
          <w:rFonts w:ascii="Arial" w:hAnsi="Arial" w:cs="Arial"/>
          <w:b/>
          <w:bCs/>
          <w:sz w:val="28"/>
          <w:szCs w:val="28"/>
        </w:rPr>
      </w:pPr>
    </w:p>
    <w:p w14:paraId="674207A4" w14:textId="140B8768" w:rsidR="00C80642" w:rsidRDefault="00C80642" w:rsidP="00FA4751">
      <w:pPr>
        <w:pStyle w:val="paragraph"/>
        <w:spacing w:before="0" w:beforeAutospacing="0" w:after="0" w:afterAutospacing="0"/>
        <w:ind w:left="941" w:firstLine="270"/>
        <w:textAlignment w:val="baseline"/>
      </w:pPr>
      <w:r>
        <w:rPr>
          <w:rStyle w:val="normaltextrun"/>
        </w:rPr>
        <w:t>Which surgical</w:t>
      </w:r>
      <w:r>
        <w:rPr>
          <w:rStyle w:val="normaltextrun"/>
          <w:color w:val="FF0000"/>
        </w:rPr>
        <w:t xml:space="preserve"> </w:t>
      </w:r>
      <w:r>
        <w:rPr>
          <w:rStyle w:val="normaltextrun"/>
        </w:rPr>
        <w:t xml:space="preserve">option do you prefer? Please check </w:t>
      </w:r>
      <w:r>
        <w:rPr>
          <w:rStyle w:val="normaltextrun"/>
          <w:rFonts w:ascii="Wingdings" w:eastAsia="Wingdings" w:hAnsi="Wingdings" w:cs="Wingdings"/>
        </w:rPr>
        <w:t></w:t>
      </w:r>
      <w:r>
        <w:rPr>
          <w:rStyle w:val="normaltextrun"/>
        </w:rPr>
        <w:t xml:space="preserve"> one </w:t>
      </w:r>
    </w:p>
    <w:p w14:paraId="6B2BFF29" w14:textId="7F6C4258" w:rsidR="00C80642" w:rsidRDefault="00C80642" w:rsidP="00C80642">
      <w:pPr>
        <w:pStyle w:val="paragraph"/>
        <w:spacing w:before="0" w:beforeAutospacing="0" w:after="0" w:afterAutospacing="0"/>
        <w:ind w:left="870"/>
        <w:textAlignment w:val="baseline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inline distT="0" distB="0" distL="0" distR="0" wp14:anchorId="7AACDFFE" wp14:editId="61F90EE0">
                <wp:extent cx="133350" cy="133350"/>
                <wp:effectExtent l="0" t="0" r="19050" b="19050"/>
                <wp:docPr id="8" name="Rectangle 8" descr="data:image/png;base64,iVBORw0KGgoAAAANSUhEUgAAAA8AAAAPCAYAAAA71pVKAAAAAXNSR0IArs4c6QAAAARnQU1BAACxjwv8YQUAAAAJcEhZcwAADsMAAA7DAcdvqGQAAAAtSURBVDhPYwCC/UDcQASGqUMBGAI4AMwQFDCqGTcYTpopTmHEYgMgHtqAgQEAAfogLSYpNQMAAAAASUVORK5CYII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BE084D" id="Rectangle 8" o:spid="_x0000_s1026" alt="data:image/png;base64,iVBORw0KGgoAAAANSUhEUgAAAA8AAAAPCAYAAAA71pVKAAAAAXNSR0IArs4c6QAAAARnQU1BAACxjwv8YQUAAAAJcEhZcwAADsMAAA7DAcdvqGQAAAAtSURBVDhPYwCC/UDcQASGqUMBGAI4AMwQFDCqGTcYTpopTmHEYgMgHtqAgQEAAfogLSYpNQMAAAAASUVORK5CYII=" style="width:10.5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" fillcolor="white [3201]" strokecolor="black [3200]">
                <o:lock v:ext="edit" aspectratio="t"/>
                <w10:anchorlock/>
              </v:rect>
            </w:pict>
          </mc:Fallback>
        </mc:AlternateContent>
      </w:r>
      <w:proofErr w:type="spellStart"/>
      <w:r>
        <w:rPr>
          <w:rStyle w:val="normaltextrun"/>
          <w:b/>
          <w:bCs/>
          <w:lang w:val="en-US"/>
        </w:rPr>
        <w:t>Filshie</w:t>
      </w:r>
      <w:proofErr w:type="spellEnd"/>
      <w:r>
        <w:rPr>
          <w:rStyle w:val="normaltextrun"/>
          <w:b/>
          <w:bCs/>
          <w:lang w:val="en-US"/>
        </w:rPr>
        <w:t xml:space="preserve"> Clip </w:t>
      </w:r>
      <w:proofErr w:type="spellStart"/>
      <w:r>
        <w:rPr>
          <w:rStyle w:val="normaltextrun"/>
          <w:b/>
          <w:bCs/>
          <w:lang w:val="en-US"/>
        </w:rPr>
        <w:t>Sterilisation</w:t>
      </w:r>
      <w:proofErr w:type="spellEnd"/>
      <w:r>
        <w:rPr>
          <w:rStyle w:val="eop"/>
          <w:b/>
          <w:bCs/>
        </w:rPr>
        <w:t> </w:t>
      </w:r>
    </w:p>
    <w:p w14:paraId="51EDCA9A" w14:textId="2005179B" w:rsidR="00C80642" w:rsidRDefault="00C80642" w:rsidP="00FA4751">
      <w:pPr>
        <w:pStyle w:val="paragraph"/>
        <w:spacing w:before="0" w:beforeAutospacing="0" w:after="0" w:afterAutospacing="0"/>
        <w:ind w:left="870"/>
        <w:textAlignment w:val="baseline"/>
        <w:rPr>
          <w:rStyle w:val="eop"/>
        </w:rPr>
      </w:pPr>
      <w:r>
        <w:rPr>
          <w:noProof/>
        </w:rPr>
        <mc:AlternateContent>
          <mc:Choice Requires="wps">
            <w:drawing>
              <wp:inline distT="0" distB="0" distL="0" distR="0" wp14:anchorId="551A18CB" wp14:editId="4DB1C633">
                <wp:extent cx="142875" cy="142875"/>
                <wp:effectExtent l="0" t="0" r="28575" b="28575"/>
                <wp:docPr id="7" name="Rectangle 7" descr="data:image/png;base64,iVBORw0KGgoAAAANSUhEUgAAAA8AAAAPCAYAAAA71pVKAAAAAXNSR0IArs4c6QAAAARnQU1BAACxjwv8YQUAAAAJcEhZcwAADsMAAA7DAcdvqGQAAAAtSURBVDhPYwCC/UDcQASGqUMBGAI4AMwQFDCqGTcYTpopTmHEYgMgHtqAgQEAAfogLSYpNQMAAAAASUVORK5CYII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578B01" id="Rectangle 7" o:spid="_x0000_s1026" alt="data:image/png;base64,iVBORw0KGgoAAAANSUhEUgAAAA8AAAAPCAYAAAA71pVKAAAAAXNSR0IArs4c6QAAAARnQU1BAACxjwv8YQUAAAAJcEhZcwAADsMAAA7DAcdvqGQAAAAtSURBVDhPYwCC/UDcQASGqUMBGAI4AMwQFDCqGTcYTpopTmHEYgMgHtqAgQEAAfogLSYpNQMAAAAASUVORK5CYII=" style="width:11.25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" fillcolor="white [3201]" strokecolor="black [3200]" strokeweight="1pt">
                <o:lock v:ext="edit" aspectratio="t"/>
                <w10:anchorlock/>
              </v:rect>
            </w:pict>
          </mc:Fallback>
        </mc:AlternateContent>
      </w:r>
      <w:r>
        <w:rPr>
          <w:rStyle w:val="normaltextrun"/>
          <w:b/>
          <w:bCs/>
        </w:rPr>
        <w:t>Total Removal of the Fallopian Tubes</w:t>
      </w:r>
      <w:r>
        <w:rPr>
          <w:rStyle w:val="eop"/>
        </w:rPr>
        <w:t> </w:t>
      </w:r>
    </w:p>
    <w:p w14:paraId="7E675704" w14:textId="77777777" w:rsidR="00C80642" w:rsidRPr="00C80642" w:rsidRDefault="00C80642" w:rsidP="00FA4751">
      <w:pPr>
        <w:pStyle w:val="paragraph"/>
        <w:spacing w:before="0" w:beforeAutospacing="0" w:after="0" w:afterAutospacing="0"/>
        <w:ind w:left="870"/>
        <w:textAlignment w:val="baseline"/>
      </w:pPr>
    </w:p>
    <w:p w14:paraId="43C1D820" w14:textId="77777777" w:rsidR="00870B3D" w:rsidRDefault="00870B3D" w:rsidP="00870B3D">
      <w:pPr>
        <w:pStyle w:val="ListParagraph"/>
        <w:ind w:left="1331"/>
        <w:rPr>
          <w:rFonts w:ascii="Arial" w:hAnsi="Arial" w:cs="Arial"/>
          <w:b/>
          <w:bCs/>
        </w:rPr>
      </w:pPr>
    </w:p>
    <w:p w14:paraId="7E8D2960" w14:textId="77777777" w:rsidR="00870B3D" w:rsidRPr="00870B3D" w:rsidRDefault="00B230DB" w:rsidP="00870B3D">
      <w:pPr>
        <w:pStyle w:val="ListParagraph"/>
        <w:ind w:left="133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Please complete the following table, only after you have read the </w:t>
      </w:r>
      <w:r w:rsidR="00DD41ED">
        <w:rPr>
          <w:rFonts w:ascii="Arial" w:hAnsi="Arial" w:cs="Arial"/>
          <w:b/>
          <w:bCs/>
        </w:rPr>
        <w:t xml:space="preserve">female </w:t>
      </w:r>
      <w:r w:rsidR="00A63824">
        <w:rPr>
          <w:rFonts w:ascii="Arial" w:hAnsi="Arial" w:cs="Arial"/>
          <w:b/>
          <w:bCs/>
        </w:rPr>
        <w:t>sterilisation</w:t>
      </w:r>
      <w:r w:rsidR="00DD41ED">
        <w:rPr>
          <w:rFonts w:ascii="Arial" w:hAnsi="Arial" w:cs="Arial"/>
          <w:b/>
          <w:bCs/>
        </w:rPr>
        <w:t xml:space="preserve"> leaflet provided.</w:t>
      </w:r>
    </w:p>
    <w:p w14:paraId="08793B58" w14:textId="77777777" w:rsidR="001571EF" w:rsidRPr="00FF0317" w:rsidRDefault="001571EF" w:rsidP="007E214D">
      <w:pPr>
        <w:rPr>
          <w:rFonts w:ascii="Arial" w:hAnsi="Arial" w:cs="Arial"/>
        </w:rPr>
      </w:pPr>
    </w:p>
    <w:tbl>
      <w:tblPr>
        <w:tblStyle w:val="TableGrid"/>
        <w:tblW w:w="13921" w:type="dxa"/>
        <w:tblInd w:w="675" w:type="dxa"/>
        <w:tblLook w:val="04A0" w:firstRow="1" w:lastRow="0" w:firstColumn="1" w:lastColumn="0" w:noHBand="0" w:noVBand="1"/>
      </w:tblPr>
      <w:tblGrid>
        <w:gridCol w:w="2297"/>
        <w:gridCol w:w="5812"/>
        <w:gridCol w:w="5812"/>
      </w:tblGrid>
      <w:tr w:rsidR="00FF0317" w:rsidRPr="00FF0317" w14:paraId="60557E93" w14:textId="77777777" w:rsidTr="2124C313">
        <w:trPr>
          <w:trHeight w:val="631"/>
        </w:trPr>
        <w:tc>
          <w:tcPr>
            <w:tcW w:w="2297" w:type="dxa"/>
            <w:shd w:val="clear" w:color="auto" w:fill="F2F2F2" w:themeFill="background1" w:themeFillShade="F2"/>
            <w:vAlign w:val="center"/>
          </w:tcPr>
          <w:p w14:paraId="2DE64F00" w14:textId="77777777" w:rsidR="00CF0232" w:rsidRPr="00FF0317" w:rsidRDefault="00CF0232" w:rsidP="00B9427F">
            <w:pPr>
              <w:jc w:val="center"/>
              <w:rPr>
                <w:rFonts w:ascii="Arial" w:hAnsi="Arial" w:cs="Arial"/>
                <w:b/>
              </w:rPr>
            </w:pPr>
            <w:r w:rsidRPr="00FF0317">
              <w:rPr>
                <w:rFonts w:ascii="Arial" w:hAnsi="Arial" w:cs="Arial"/>
                <w:b/>
                <w:bCs/>
                <w:lang w:val="en-US" w:eastAsia="en-US"/>
              </w:rPr>
              <w:t>Procedure</w:t>
            </w:r>
          </w:p>
        </w:tc>
        <w:tc>
          <w:tcPr>
            <w:tcW w:w="5812" w:type="dxa"/>
            <w:shd w:val="clear" w:color="auto" w:fill="F2F2F2" w:themeFill="background1" w:themeFillShade="F2"/>
            <w:vAlign w:val="center"/>
          </w:tcPr>
          <w:p w14:paraId="77717708" w14:textId="77777777" w:rsidR="00CF0232" w:rsidRPr="00FF0317" w:rsidRDefault="00CF0232" w:rsidP="00B9427F">
            <w:pPr>
              <w:jc w:val="center"/>
              <w:rPr>
                <w:rFonts w:ascii="Arial" w:hAnsi="Arial" w:cs="Arial"/>
                <w:b/>
              </w:rPr>
            </w:pPr>
            <w:r w:rsidRPr="00FF0317">
              <w:rPr>
                <w:rFonts w:ascii="Arial" w:hAnsi="Arial" w:cs="Arial"/>
                <w:b/>
                <w:bCs/>
                <w:lang w:val="en-US" w:eastAsia="en-US"/>
              </w:rPr>
              <w:t xml:space="preserve">I </w:t>
            </w:r>
            <w:r w:rsidR="006E344C">
              <w:rPr>
                <w:rFonts w:ascii="Arial" w:hAnsi="Arial" w:cs="Arial"/>
                <w:b/>
                <w:bCs/>
                <w:lang w:val="en-US" w:eastAsia="en-US"/>
              </w:rPr>
              <w:t>would like</w:t>
            </w:r>
            <w:r w:rsidRPr="00FF0317">
              <w:rPr>
                <w:rFonts w:ascii="Arial" w:hAnsi="Arial" w:cs="Arial"/>
                <w:b/>
                <w:bCs/>
                <w:lang w:val="en-US" w:eastAsia="en-US"/>
              </w:rPr>
              <w:t xml:space="preserve"> </w:t>
            </w:r>
            <w:r w:rsidR="006E344C">
              <w:rPr>
                <w:rFonts w:ascii="Arial" w:hAnsi="Arial" w:cs="Arial"/>
                <w:b/>
                <w:bCs/>
                <w:lang w:val="en-US" w:eastAsia="en-US"/>
              </w:rPr>
              <w:t xml:space="preserve">to have </w:t>
            </w:r>
            <w:r w:rsidRPr="00FF0317">
              <w:rPr>
                <w:rFonts w:ascii="Arial" w:hAnsi="Arial" w:cs="Arial"/>
                <w:b/>
                <w:bCs/>
                <w:lang w:val="en-US" w:eastAsia="en-US"/>
              </w:rPr>
              <w:t>this option because…</w:t>
            </w:r>
          </w:p>
        </w:tc>
        <w:tc>
          <w:tcPr>
            <w:tcW w:w="5812" w:type="dxa"/>
            <w:shd w:val="clear" w:color="auto" w:fill="F2F2F2" w:themeFill="background1" w:themeFillShade="F2"/>
            <w:vAlign w:val="center"/>
          </w:tcPr>
          <w:p w14:paraId="56F06B69" w14:textId="77777777" w:rsidR="00CF0232" w:rsidRPr="00FF0317" w:rsidRDefault="00CF0232" w:rsidP="00B9427F">
            <w:pPr>
              <w:jc w:val="center"/>
              <w:rPr>
                <w:rFonts w:ascii="Arial" w:hAnsi="Arial" w:cs="Arial"/>
                <w:b/>
              </w:rPr>
            </w:pPr>
            <w:r w:rsidRPr="00FF0317">
              <w:rPr>
                <w:rFonts w:ascii="Arial" w:hAnsi="Arial" w:cs="Arial"/>
                <w:b/>
                <w:bCs/>
                <w:lang w:val="en-US" w:eastAsia="en-US"/>
              </w:rPr>
              <w:t>I w</w:t>
            </w:r>
            <w:r w:rsidR="006E344C">
              <w:rPr>
                <w:rFonts w:ascii="Arial" w:hAnsi="Arial" w:cs="Arial"/>
                <w:b/>
                <w:bCs/>
                <w:lang w:val="en-US" w:eastAsia="en-US"/>
              </w:rPr>
              <w:t>ould</w:t>
            </w:r>
            <w:r w:rsidRPr="00FF0317">
              <w:rPr>
                <w:rFonts w:ascii="Arial" w:hAnsi="Arial" w:cs="Arial"/>
                <w:b/>
                <w:bCs/>
                <w:lang w:val="en-US" w:eastAsia="en-US"/>
              </w:rPr>
              <w:t xml:space="preserve"> NOT </w:t>
            </w:r>
            <w:r w:rsidR="006E344C">
              <w:rPr>
                <w:rFonts w:ascii="Arial" w:hAnsi="Arial" w:cs="Arial"/>
                <w:b/>
                <w:bCs/>
                <w:lang w:val="en-US" w:eastAsia="en-US"/>
              </w:rPr>
              <w:t>like to have</w:t>
            </w:r>
            <w:r w:rsidRPr="00FF0317">
              <w:rPr>
                <w:rFonts w:ascii="Arial" w:hAnsi="Arial" w:cs="Arial"/>
                <w:b/>
                <w:bCs/>
                <w:lang w:val="en-US" w:eastAsia="en-US"/>
              </w:rPr>
              <w:t xml:space="preserve"> this option because…</w:t>
            </w:r>
          </w:p>
        </w:tc>
      </w:tr>
      <w:tr w:rsidR="00FF0317" w:rsidRPr="00FF0317" w14:paraId="3615E3AA" w14:textId="77777777" w:rsidTr="2124C313">
        <w:trPr>
          <w:trHeight w:val="1053"/>
        </w:trPr>
        <w:tc>
          <w:tcPr>
            <w:tcW w:w="2297" w:type="dxa"/>
            <w:vAlign w:val="center"/>
          </w:tcPr>
          <w:p w14:paraId="4AE5A8AA" w14:textId="77777777" w:rsidR="000C76D1" w:rsidRPr="00FF0317" w:rsidRDefault="00706CA7" w:rsidP="007F0F74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Filshie</w:t>
            </w:r>
            <w:proofErr w:type="spellEnd"/>
            <w:r>
              <w:rPr>
                <w:rFonts w:ascii="Arial" w:hAnsi="Arial" w:cs="Arial"/>
                <w:b/>
              </w:rPr>
              <w:t xml:space="preserve"> Clip </w:t>
            </w:r>
            <w:r w:rsidR="00324C79">
              <w:rPr>
                <w:rFonts w:ascii="Arial" w:hAnsi="Arial" w:cs="Arial"/>
                <w:b/>
              </w:rPr>
              <w:t>sterilisation</w:t>
            </w:r>
          </w:p>
        </w:tc>
        <w:tc>
          <w:tcPr>
            <w:tcW w:w="5812" w:type="dxa"/>
          </w:tcPr>
          <w:p w14:paraId="678464BC" w14:textId="77777777" w:rsidR="00CF0232" w:rsidRPr="00FF0317" w:rsidRDefault="00CF0232" w:rsidP="009C2A12">
            <w:pPr>
              <w:rPr>
                <w:rFonts w:ascii="Arial" w:hAnsi="Arial" w:cs="Arial"/>
                <w:b/>
              </w:rPr>
            </w:pPr>
          </w:p>
        </w:tc>
        <w:tc>
          <w:tcPr>
            <w:tcW w:w="5812" w:type="dxa"/>
          </w:tcPr>
          <w:p w14:paraId="5D197E7A" w14:textId="77777777" w:rsidR="00CF0232" w:rsidRPr="00FF0317" w:rsidRDefault="00CF0232" w:rsidP="009C2A12">
            <w:pPr>
              <w:rPr>
                <w:rFonts w:ascii="Arial" w:hAnsi="Arial" w:cs="Arial"/>
                <w:b/>
              </w:rPr>
            </w:pPr>
          </w:p>
        </w:tc>
      </w:tr>
      <w:tr w:rsidR="000752B2" w:rsidRPr="00FF0317" w14:paraId="44C18CBA" w14:textId="77777777" w:rsidTr="2124C313">
        <w:trPr>
          <w:trHeight w:val="1116"/>
        </w:trPr>
        <w:tc>
          <w:tcPr>
            <w:tcW w:w="2297" w:type="dxa"/>
            <w:vAlign w:val="center"/>
          </w:tcPr>
          <w:p w14:paraId="00CBC655" w14:textId="77777777" w:rsidR="00324C79" w:rsidRDefault="00706CA7" w:rsidP="007F0F7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Total Removal </w:t>
            </w:r>
          </w:p>
          <w:p w14:paraId="248448A1" w14:textId="77777777" w:rsidR="00CF0232" w:rsidRPr="00FF0317" w:rsidRDefault="00324C79" w:rsidP="007F0F7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of the Fallopian Tube</w:t>
            </w:r>
          </w:p>
        </w:tc>
        <w:tc>
          <w:tcPr>
            <w:tcW w:w="5812" w:type="dxa"/>
          </w:tcPr>
          <w:p w14:paraId="01E3003D" w14:textId="77777777" w:rsidR="00CF0232" w:rsidRPr="00FF0317" w:rsidRDefault="00CF0232" w:rsidP="009C2A12">
            <w:pPr>
              <w:rPr>
                <w:rFonts w:ascii="Arial" w:hAnsi="Arial" w:cs="Arial"/>
                <w:b/>
              </w:rPr>
            </w:pPr>
          </w:p>
        </w:tc>
        <w:tc>
          <w:tcPr>
            <w:tcW w:w="5812" w:type="dxa"/>
          </w:tcPr>
          <w:p w14:paraId="7C8CE887" w14:textId="77777777" w:rsidR="00CF0232" w:rsidRPr="00FF0317" w:rsidRDefault="00CF0232" w:rsidP="009C2A12">
            <w:pPr>
              <w:rPr>
                <w:rFonts w:ascii="Arial" w:hAnsi="Arial" w:cs="Arial"/>
                <w:b/>
              </w:rPr>
            </w:pPr>
          </w:p>
        </w:tc>
      </w:tr>
    </w:tbl>
    <w:p w14:paraId="5040902A" w14:textId="77777777" w:rsidR="00983AB3" w:rsidRPr="00FF0317" w:rsidRDefault="00983AB3" w:rsidP="00A35802">
      <w:pPr>
        <w:rPr>
          <w:rFonts w:ascii="Arial" w:hAnsi="Arial" w:cs="Arial"/>
          <w:b/>
        </w:rPr>
      </w:pPr>
    </w:p>
    <w:p w14:paraId="57E777DE" w14:textId="457B3D69" w:rsidR="007F0F74" w:rsidRDefault="00A63824" w:rsidP="00CF1E68">
      <w:pPr>
        <w:tabs>
          <w:tab w:val="left" w:pos="4780"/>
        </w:tabs>
        <w:ind w:left="709"/>
        <w:rPr>
          <w:rFonts w:ascii="Arial" w:hAnsi="Arial" w:cs="Arial"/>
        </w:rPr>
      </w:pPr>
      <w:r>
        <w:rPr>
          <w:rFonts w:ascii="Arial" w:hAnsi="Arial" w:cs="Arial"/>
        </w:rPr>
        <w:t>Your</w:t>
      </w:r>
      <w:r w:rsidR="009C2A12" w:rsidRPr="007B7A12">
        <w:rPr>
          <w:rFonts w:ascii="Arial" w:hAnsi="Arial" w:cs="Arial"/>
        </w:rPr>
        <w:t xml:space="preserve"> signature: </w:t>
      </w:r>
      <w:r w:rsidR="007F0F74">
        <w:rPr>
          <w:rFonts w:ascii="Arial" w:hAnsi="Arial" w:cs="Arial"/>
        </w:rPr>
        <w:tab/>
      </w:r>
      <w:r w:rsidR="009C2A12" w:rsidRPr="007B7A12">
        <w:rPr>
          <w:rFonts w:ascii="Arial" w:hAnsi="Arial" w:cs="Arial"/>
        </w:rPr>
        <w:t>………………………………………</w:t>
      </w:r>
      <w:r w:rsidR="0028757B" w:rsidRPr="007B7A12">
        <w:rPr>
          <w:rFonts w:ascii="Arial" w:hAnsi="Arial" w:cs="Arial"/>
        </w:rPr>
        <w:t>…</w:t>
      </w:r>
      <w:proofErr w:type="gramStart"/>
      <w:r w:rsidR="0028757B" w:rsidRPr="007B7A12">
        <w:rPr>
          <w:rFonts w:ascii="Arial" w:hAnsi="Arial" w:cs="Arial"/>
        </w:rPr>
        <w:t>…</w:t>
      </w:r>
      <w:r w:rsidR="007F0F74">
        <w:rPr>
          <w:rFonts w:ascii="Arial" w:hAnsi="Arial" w:cs="Arial"/>
        </w:rPr>
        <w:t>.</w:t>
      </w:r>
      <w:r w:rsidR="00F95BE8">
        <w:rPr>
          <w:rFonts w:ascii="Arial" w:hAnsi="Arial" w:cs="Arial"/>
        </w:rPr>
        <w:t>.</w:t>
      </w:r>
      <w:proofErr w:type="gramEnd"/>
    </w:p>
    <w:p w14:paraId="65EE6CF8" w14:textId="77777777" w:rsidR="00E7132E" w:rsidRDefault="00E7132E" w:rsidP="00CF1E68">
      <w:pPr>
        <w:tabs>
          <w:tab w:val="left" w:pos="4780"/>
        </w:tabs>
        <w:ind w:left="709"/>
        <w:rPr>
          <w:rFonts w:ascii="Arial" w:hAnsi="Arial" w:cs="Arial"/>
        </w:rPr>
      </w:pPr>
    </w:p>
    <w:p w14:paraId="06D74076" w14:textId="77777777" w:rsidR="007F0F74" w:rsidRDefault="00A63824" w:rsidP="00CF1E68">
      <w:pPr>
        <w:tabs>
          <w:tab w:val="left" w:pos="4780"/>
        </w:tabs>
        <w:ind w:left="709"/>
        <w:rPr>
          <w:rFonts w:ascii="Arial" w:hAnsi="Arial" w:cs="Arial"/>
        </w:rPr>
      </w:pPr>
      <w:r>
        <w:rPr>
          <w:rFonts w:ascii="Arial" w:hAnsi="Arial" w:cs="Arial"/>
        </w:rPr>
        <w:t>Your</w:t>
      </w:r>
      <w:r w:rsidR="009C2A12" w:rsidRPr="007B7A12">
        <w:rPr>
          <w:rFonts w:ascii="Arial" w:hAnsi="Arial" w:cs="Arial"/>
        </w:rPr>
        <w:t xml:space="preserve"> Name: </w:t>
      </w:r>
      <w:r w:rsidR="007F0F74">
        <w:rPr>
          <w:rFonts w:ascii="Arial" w:hAnsi="Arial" w:cs="Arial"/>
        </w:rPr>
        <w:tab/>
      </w:r>
      <w:r w:rsidR="009C2A12" w:rsidRPr="007B7A12">
        <w:rPr>
          <w:rFonts w:ascii="Arial" w:hAnsi="Arial" w:cs="Arial"/>
        </w:rPr>
        <w:t>……………</w:t>
      </w:r>
      <w:r w:rsidR="001571EF" w:rsidRPr="007B7A12">
        <w:rPr>
          <w:rFonts w:ascii="Arial" w:hAnsi="Arial" w:cs="Arial"/>
        </w:rPr>
        <w:t>……….</w:t>
      </w:r>
      <w:r w:rsidR="009C2A12" w:rsidRPr="007B7A12">
        <w:rPr>
          <w:rFonts w:ascii="Arial" w:hAnsi="Arial" w:cs="Arial"/>
        </w:rPr>
        <w:t>…………</w:t>
      </w:r>
      <w:r w:rsidR="0028757B" w:rsidRPr="007B7A12">
        <w:rPr>
          <w:rFonts w:ascii="Arial" w:hAnsi="Arial" w:cs="Arial"/>
        </w:rPr>
        <w:t>…………</w:t>
      </w:r>
      <w:proofErr w:type="gramStart"/>
      <w:r w:rsidR="0028757B" w:rsidRPr="007B7A12">
        <w:rPr>
          <w:rFonts w:ascii="Arial" w:hAnsi="Arial" w:cs="Arial"/>
        </w:rPr>
        <w:t>…</w:t>
      </w:r>
      <w:r w:rsidR="007F0F74">
        <w:rPr>
          <w:rFonts w:ascii="Arial" w:hAnsi="Arial" w:cs="Arial"/>
        </w:rPr>
        <w:t>..</w:t>
      </w:r>
      <w:proofErr w:type="gramEnd"/>
    </w:p>
    <w:p w14:paraId="0AD0A498" w14:textId="77777777" w:rsidR="00E7132E" w:rsidRDefault="00E7132E" w:rsidP="00CF1E68">
      <w:pPr>
        <w:tabs>
          <w:tab w:val="left" w:pos="4780"/>
        </w:tabs>
        <w:ind w:left="709"/>
        <w:rPr>
          <w:rFonts w:ascii="Arial" w:hAnsi="Arial" w:cs="Arial"/>
        </w:rPr>
      </w:pPr>
    </w:p>
    <w:p w14:paraId="014717C4" w14:textId="77777777" w:rsidR="004736E7" w:rsidRPr="007B7A12" w:rsidRDefault="009C2A12" w:rsidP="00870B3D">
      <w:pPr>
        <w:tabs>
          <w:tab w:val="left" w:pos="4780"/>
        </w:tabs>
        <w:ind w:left="709"/>
        <w:rPr>
          <w:rFonts w:ascii="Arial" w:hAnsi="Arial" w:cs="Arial"/>
        </w:rPr>
      </w:pPr>
      <w:r w:rsidRPr="007B7A12">
        <w:rPr>
          <w:rFonts w:ascii="Arial" w:hAnsi="Arial" w:cs="Arial"/>
        </w:rPr>
        <w:t>Date:</w:t>
      </w:r>
      <w:r w:rsidR="007F0F74">
        <w:rPr>
          <w:rFonts w:ascii="Arial" w:hAnsi="Arial" w:cs="Arial"/>
        </w:rPr>
        <w:tab/>
      </w:r>
      <w:r w:rsidRPr="007B7A12">
        <w:rPr>
          <w:rFonts w:ascii="Arial" w:hAnsi="Arial" w:cs="Arial"/>
        </w:rPr>
        <w:t>……………………………</w:t>
      </w:r>
      <w:r w:rsidR="007F0F74">
        <w:rPr>
          <w:rFonts w:ascii="Arial" w:hAnsi="Arial" w:cs="Arial"/>
        </w:rPr>
        <w:t>……………</w:t>
      </w:r>
      <w:proofErr w:type="gramStart"/>
      <w:r w:rsidR="007F0F74">
        <w:rPr>
          <w:rFonts w:ascii="Arial" w:hAnsi="Arial" w:cs="Arial"/>
        </w:rPr>
        <w:t>…..</w:t>
      </w:r>
      <w:proofErr w:type="gramEnd"/>
    </w:p>
    <w:p w14:paraId="1F6764B1" w14:textId="77777777" w:rsidR="00B230DB" w:rsidRDefault="00B230DB" w:rsidP="00B87A33">
      <w:pPr>
        <w:tabs>
          <w:tab w:val="left" w:pos="4780"/>
        </w:tabs>
        <w:ind w:left="567"/>
        <w:rPr>
          <w:rFonts w:ascii="Arial" w:hAnsi="Arial" w:cs="Arial"/>
        </w:rPr>
      </w:pPr>
    </w:p>
    <w:p w14:paraId="63D3891C" w14:textId="77777777" w:rsidR="00B230DB" w:rsidRPr="007B7A12" w:rsidRDefault="00B230DB" w:rsidP="00B87A33">
      <w:pPr>
        <w:tabs>
          <w:tab w:val="left" w:pos="4780"/>
        </w:tabs>
        <w:ind w:left="567"/>
        <w:rPr>
          <w:rFonts w:ascii="Arial" w:hAnsi="Arial" w:cs="Arial"/>
        </w:rPr>
      </w:pPr>
    </w:p>
    <w:p w14:paraId="2BB83047" w14:textId="77777777" w:rsidR="2124C313" w:rsidRDefault="2124C313" w:rsidP="2124C313">
      <w:pPr>
        <w:pStyle w:val="Default"/>
        <w:spacing w:before="220" w:after="100"/>
        <w:rPr>
          <w:rFonts w:ascii="Arial" w:hAnsi="Arial" w:cs="Arial"/>
          <w:b/>
          <w:bCs/>
        </w:rPr>
      </w:pPr>
    </w:p>
    <w:p w14:paraId="5420E95C" w14:textId="77777777" w:rsidR="2124C313" w:rsidRDefault="2124C313" w:rsidP="2124C313">
      <w:pPr>
        <w:pStyle w:val="Default"/>
      </w:pPr>
    </w:p>
    <w:p w14:paraId="0DA558E6" w14:textId="77777777" w:rsidR="2124C313" w:rsidRDefault="2124C313" w:rsidP="2124C313">
      <w:pPr>
        <w:pStyle w:val="Default"/>
      </w:pPr>
    </w:p>
    <w:p w14:paraId="1B50274E" w14:textId="4B9AAE58" w:rsidR="0079363B" w:rsidRPr="00F95BE8" w:rsidRDefault="73AA196C" w:rsidP="69AF5929">
      <w:pPr>
        <w:pStyle w:val="Default"/>
        <w:rPr>
          <w:rFonts w:ascii="Arial" w:hAnsi="Arial" w:cs="Arial"/>
          <w:sz w:val="44"/>
          <w:szCs w:val="44"/>
        </w:rPr>
      </w:pPr>
      <w:r w:rsidRPr="00F95BE8">
        <w:rPr>
          <w:rFonts w:ascii="Arial" w:hAnsi="Arial" w:cs="Arial"/>
          <w:sz w:val="44"/>
          <w:szCs w:val="44"/>
        </w:rPr>
        <w:lastRenderedPageBreak/>
        <w:t xml:space="preserve">If you have any further comments regarding our Patient Decision Aid, </w:t>
      </w:r>
      <w:r w:rsidR="17735B7C" w:rsidRPr="00F95BE8">
        <w:rPr>
          <w:rFonts w:ascii="Arial" w:hAnsi="Arial" w:cs="Arial"/>
          <w:sz w:val="44"/>
          <w:szCs w:val="44"/>
        </w:rPr>
        <w:t>p</w:t>
      </w:r>
      <w:r w:rsidRPr="00F95BE8">
        <w:rPr>
          <w:rFonts w:ascii="Arial" w:hAnsi="Arial" w:cs="Arial"/>
          <w:sz w:val="44"/>
          <w:szCs w:val="44"/>
        </w:rPr>
        <w:t>lease write these below:</w:t>
      </w:r>
      <w:r w:rsidR="0079363B" w:rsidRPr="00F95BE8">
        <w:rPr>
          <w:rFonts w:ascii="Arial" w:hAnsi="Arial" w:cs="Arial"/>
          <w:sz w:val="44"/>
          <w:szCs w:val="44"/>
        </w:rPr>
        <w:br w:type="page"/>
      </w:r>
    </w:p>
    <w:p w14:paraId="75B20650" w14:textId="7047E270" w:rsidR="69AF5929" w:rsidRDefault="00F95BE8" w:rsidP="00F95BE8">
      <w:pPr>
        <w:pStyle w:val="Heading1"/>
        <w:numPr>
          <w:ilvl w:val="0"/>
          <w:numId w:val="34"/>
        </w:numPr>
        <w:rPr>
          <w:rFonts w:ascii="Arial" w:hAnsi="Arial" w:cs="Arial"/>
          <w:b/>
          <w:bCs/>
          <w:color w:val="000000" w:themeColor="text1"/>
          <w:sz w:val="28"/>
          <w:szCs w:val="28"/>
        </w:rPr>
      </w:pPr>
      <w:bookmarkStart w:id="5" w:name="_Toc165456422"/>
      <w:r w:rsidRPr="00F95BE8">
        <w:rPr>
          <w:rFonts w:ascii="Arial" w:hAnsi="Arial" w:cs="Arial"/>
          <w:b/>
          <w:bCs/>
          <w:color w:val="000000" w:themeColor="text1"/>
          <w:sz w:val="28"/>
          <w:szCs w:val="28"/>
        </w:rPr>
        <w:lastRenderedPageBreak/>
        <w:t>References</w:t>
      </w:r>
      <w:bookmarkEnd w:id="5"/>
      <w:r w:rsidRPr="00F95BE8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</w:p>
    <w:p w14:paraId="2DB9A1C8" w14:textId="77777777" w:rsidR="00F95BE8" w:rsidRDefault="00F95BE8" w:rsidP="00F95BE8">
      <w:pPr>
        <w:spacing w:line="480" w:lineRule="auto"/>
      </w:pPr>
    </w:p>
    <w:p w14:paraId="2C3934F1" w14:textId="269ADEF5" w:rsidR="00F95BE8" w:rsidRDefault="00F95BE8" w:rsidP="00ED35EB">
      <w:pPr>
        <w:pStyle w:val="ListParagraph"/>
        <w:numPr>
          <w:ilvl w:val="0"/>
          <w:numId w:val="44"/>
        </w:numPr>
        <w:spacing w:line="360" w:lineRule="auto"/>
        <w:rPr>
          <w:rFonts w:ascii="Calibri" w:hAnsi="Calibri" w:cs="Calibri"/>
          <w:color w:val="000000"/>
          <w:sz w:val="27"/>
          <w:szCs w:val="27"/>
        </w:rPr>
      </w:pPr>
      <w:r w:rsidRPr="00F95BE8">
        <w:rPr>
          <w:rFonts w:ascii="Calibri" w:hAnsi="Calibri" w:cs="Calibri"/>
          <w:color w:val="000000"/>
          <w:sz w:val="27"/>
          <w:szCs w:val="27"/>
        </w:rPr>
        <w:t xml:space="preserve">ACOG Committee Opinion No. 774: Opportunistic Salpingectomy as a Strategy for Epithelial Ovarian Cancer Prevention. Obstetrics and </w:t>
      </w:r>
      <w:proofErr w:type="spellStart"/>
      <w:r w:rsidRPr="00F95BE8">
        <w:rPr>
          <w:rFonts w:ascii="Calibri" w:hAnsi="Calibri" w:cs="Calibri"/>
          <w:color w:val="000000"/>
          <w:sz w:val="27"/>
          <w:szCs w:val="27"/>
        </w:rPr>
        <w:t>Gynecology</w:t>
      </w:r>
      <w:proofErr w:type="spellEnd"/>
      <w:r w:rsidRPr="00F95BE8">
        <w:rPr>
          <w:rFonts w:ascii="Calibri" w:hAnsi="Calibri" w:cs="Calibri"/>
          <w:color w:val="000000"/>
          <w:sz w:val="27"/>
          <w:szCs w:val="27"/>
        </w:rPr>
        <w:t xml:space="preserve"> [Internet]. 2019 Apr 1;133(4</w:t>
      </w:r>
      <w:proofErr w:type="gramStart"/>
      <w:r w:rsidRPr="00F95BE8">
        <w:rPr>
          <w:rFonts w:ascii="Calibri" w:hAnsi="Calibri" w:cs="Calibri"/>
          <w:color w:val="000000"/>
          <w:sz w:val="27"/>
          <w:szCs w:val="27"/>
        </w:rPr>
        <w:t>):e</w:t>
      </w:r>
      <w:proofErr w:type="gramEnd"/>
      <w:r w:rsidRPr="00F95BE8">
        <w:rPr>
          <w:rFonts w:ascii="Calibri" w:hAnsi="Calibri" w:cs="Calibri"/>
          <w:color w:val="000000"/>
          <w:sz w:val="27"/>
          <w:szCs w:val="27"/>
        </w:rPr>
        <w:t xml:space="preserve">279–84. Available from: </w:t>
      </w:r>
      <w:hyperlink r:id="rId21" w:history="1">
        <w:r w:rsidRPr="002C152F">
          <w:rPr>
            <w:rStyle w:val="Hyperlink"/>
            <w:rFonts w:ascii="Calibri" w:hAnsi="Calibri" w:cs="Calibri"/>
            <w:sz w:val="27"/>
            <w:szCs w:val="27"/>
          </w:rPr>
          <w:t>https://pubmed.ncbi.nlm.nih.gov/30913199/</w:t>
        </w:r>
      </w:hyperlink>
    </w:p>
    <w:p w14:paraId="221D04E5" w14:textId="705663AB" w:rsidR="00F95BE8" w:rsidRPr="00F95BE8" w:rsidRDefault="00F95BE8" w:rsidP="00ED35EB">
      <w:pPr>
        <w:pStyle w:val="ListParagraph"/>
        <w:spacing w:line="360" w:lineRule="auto"/>
        <w:ind w:right="720"/>
        <w:rPr>
          <w:rFonts w:ascii="Calibri" w:hAnsi="Calibri" w:cs="Calibri"/>
          <w:color w:val="000000"/>
          <w:sz w:val="27"/>
          <w:szCs w:val="27"/>
        </w:rPr>
      </w:pPr>
    </w:p>
    <w:p w14:paraId="4E517D2A" w14:textId="7159EBB6" w:rsidR="00F95BE8" w:rsidRDefault="00F95BE8" w:rsidP="00ED35EB">
      <w:pPr>
        <w:pStyle w:val="ListParagraph"/>
        <w:numPr>
          <w:ilvl w:val="0"/>
          <w:numId w:val="44"/>
        </w:numPr>
        <w:spacing w:line="360" w:lineRule="auto"/>
        <w:rPr>
          <w:rFonts w:ascii="Calibri" w:hAnsi="Calibri" w:cs="Calibri"/>
          <w:color w:val="000000"/>
          <w:sz w:val="27"/>
          <w:szCs w:val="27"/>
        </w:rPr>
      </w:pPr>
      <w:r w:rsidRPr="00F95BE8">
        <w:rPr>
          <w:rFonts w:ascii="Calibri" w:hAnsi="Calibri" w:cs="Calibri"/>
          <w:color w:val="000000"/>
          <w:sz w:val="27"/>
          <w:szCs w:val="27"/>
        </w:rPr>
        <w:t xml:space="preserve">FSRH Clinical Guideline: Male and Female Sterilisation (September 2014) - Faculty of Sexual and Reproductive Healthcare [Internet]. Fsrh.org. 2014. Available from: </w:t>
      </w:r>
      <w:hyperlink r:id="rId22" w:history="1">
        <w:r w:rsidR="00ED35EB" w:rsidRPr="002C152F">
          <w:rPr>
            <w:rStyle w:val="Hyperlink"/>
            <w:rFonts w:ascii="Calibri" w:hAnsi="Calibri" w:cs="Calibri"/>
            <w:sz w:val="27"/>
            <w:szCs w:val="27"/>
          </w:rPr>
          <w:t>https://www.fsrh.org/standards-and-guidance/documents/cec-ceu-guidance-sterilisation-cpd-sep-2014/</w:t>
        </w:r>
      </w:hyperlink>
    </w:p>
    <w:p w14:paraId="21B497D6" w14:textId="77777777" w:rsidR="00ED35EB" w:rsidRPr="00ED35EB" w:rsidRDefault="00ED35EB" w:rsidP="00ED35EB">
      <w:pPr>
        <w:pStyle w:val="ListParagraph"/>
        <w:rPr>
          <w:rFonts w:ascii="Calibri" w:hAnsi="Calibri" w:cs="Calibri"/>
          <w:color w:val="000000"/>
          <w:sz w:val="27"/>
          <w:szCs w:val="27"/>
        </w:rPr>
      </w:pPr>
    </w:p>
    <w:p w14:paraId="514D4B13" w14:textId="77777777" w:rsidR="00ED35EB" w:rsidRPr="00F95BE8" w:rsidRDefault="00ED35EB" w:rsidP="00ED35EB">
      <w:pPr>
        <w:pStyle w:val="ListParagraph"/>
        <w:spacing w:line="480" w:lineRule="auto"/>
        <w:rPr>
          <w:rFonts w:ascii="Calibri" w:hAnsi="Calibri" w:cs="Calibri"/>
          <w:color w:val="000000"/>
          <w:sz w:val="27"/>
          <w:szCs w:val="27"/>
        </w:rPr>
      </w:pPr>
    </w:p>
    <w:p w14:paraId="1BF89290" w14:textId="5D47355A" w:rsidR="00F95BE8" w:rsidRPr="00F95BE8" w:rsidRDefault="00F95BE8" w:rsidP="00F95BE8">
      <w:pPr>
        <w:pStyle w:val="NormalWeb"/>
        <w:ind w:left="720"/>
        <w:rPr>
          <w:rFonts w:ascii="Calibri" w:hAnsi="Calibri" w:cs="Calibri"/>
          <w:color w:val="000000"/>
          <w:sz w:val="27"/>
          <w:szCs w:val="27"/>
        </w:rPr>
      </w:pPr>
    </w:p>
    <w:p w14:paraId="29B0D792" w14:textId="77777777" w:rsidR="00F95BE8" w:rsidRDefault="00F95BE8" w:rsidP="00F95BE8">
      <w:pPr>
        <w:pStyle w:val="NormalWeb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‌</w:t>
      </w:r>
    </w:p>
    <w:p w14:paraId="64FB1DE1" w14:textId="77777777" w:rsidR="00F95BE8" w:rsidRPr="00F95BE8" w:rsidRDefault="00F95BE8" w:rsidP="00F95BE8"/>
    <w:p w14:paraId="71CC8E10" w14:textId="37EC6ED8" w:rsidR="00F95BE8" w:rsidRPr="00F95BE8" w:rsidRDefault="00F95BE8" w:rsidP="00F95BE8">
      <w:pPr>
        <w:pStyle w:val="Footer"/>
        <w:ind w:right="360"/>
        <w:outlineLvl w:val="0"/>
        <w:rPr>
          <w:rFonts w:ascii="Arial" w:hAnsi="Arial" w:cs="Arial"/>
          <w:sz w:val="28"/>
          <w:szCs w:val="28"/>
        </w:rPr>
      </w:pPr>
    </w:p>
    <w:p w14:paraId="3604F1BE" w14:textId="77777777" w:rsidR="00F95BE8" w:rsidRPr="00F95BE8" w:rsidRDefault="00F95BE8" w:rsidP="00F95BE8"/>
    <w:p w14:paraId="49A91443" w14:textId="77777777" w:rsidR="69AF5929" w:rsidRDefault="69AF5929" w:rsidP="69AF5929">
      <w:pPr>
        <w:pStyle w:val="Default"/>
      </w:pPr>
    </w:p>
    <w:p w14:paraId="767B2913" w14:textId="77777777" w:rsidR="69AF5929" w:rsidRDefault="69AF5929" w:rsidP="69AF5929">
      <w:pPr>
        <w:pStyle w:val="Default"/>
      </w:pPr>
    </w:p>
    <w:p w14:paraId="6DE3BCD4" w14:textId="77777777" w:rsidR="69AF5929" w:rsidRDefault="69AF5929" w:rsidP="69AF5929">
      <w:pPr>
        <w:pStyle w:val="Default"/>
      </w:pPr>
    </w:p>
    <w:p w14:paraId="54D005AE" w14:textId="77777777" w:rsidR="69AF5929" w:rsidRDefault="69AF5929" w:rsidP="69AF5929">
      <w:pPr>
        <w:pStyle w:val="Default"/>
      </w:pPr>
    </w:p>
    <w:p w14:paraId="4B76B702" w14:textId="77777777" w:rsidR="69AF5929" w:rsidRDefault="69AF5929" w:rsidP="69AF5929">
      <w:pPr>
        <w:pStyle w:val="Default"/>
      </w:pPr>
    </w:p>
    <w:p w14:paraId="56542121" w14:textId="77777777" w:rsidR="00C80642" w:rsidRDefault="00C80642" w:rsidP="69AF5929">
      <w:pPr>
        <w:pStyle w:val="Default"/>
        <w:sectPr w:rsidR="00C80642" w:rsidSect="00E0787F">
          <w:pgSz w:w="16840" w:h="11900" w:orient="landscape"/>
          <w:pgMar w:top="851" w:right="1440" w:bottom="1440" w:left="851" w:header="709" w:footer="709" w:gutter="0"/>
          <w:cols w:space="708"/>
          <w:docGrid w:linePitch="360"/>
        </w:sectPr>
      </w:pPr>
    </w:p>
    <w:p w14:paraId="7BD4328A" w14:textId="77777777" w:rsidR="00C80642" w:rsidRDefault="00C80642" w:rsidP="6FB291A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6FB291AC">
        <w:rPr>
          <w:rStyle w:val="normaltextrun"/>
          <w:b/>
          <w:bCs/>
          <w:sz w:val="32"/>
          <w:szCs w:val="32"/>
        </w:rPr>
        <w:lastRenderedPageBreak/>
        <w:t>My confidence level in making this choice</w:t>
      </w:r>
      <w:r w:rsidRPr="6FB291AC">
        <w:rPr>
          <w:rStyle w:val="eop"/>
          <w:sz w:val="32"/>
          <w:szCs w:val="32"/>
        </w:rPr>
        <w:t> </w:t>
      </w:r>
    </w:p>
    <w:p w14:paraId="16A3DEEF" w14:textId="77777777" w:rsidR="00C80642" w:rsidRDefault="00C80642" w:rsidP="6FB291A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6FB291AC">
        <w:rPr>
          <w:rStyle w:val="eop"/>
          <w:sz w:val="23"/>
          <w:szCs w:val="23"/>
        </w:rPr>
        <w:t> </w:t>
      </w:r>
    </w:p>
    <w:p w14:paraId="27AC219C" w14:textId="77777777" w:rsidR="00C80642" w:rsidRDefault="00C80642" w:rsidP="6FB291AC">
      <w:pPr>
        <w:pStyle w:val="paragraph"/>
        <w:numPr>
          <w:ilvl w:val="0"/>
          <w:numId w:val="46"/>
        </w:numPr>
        <w:spacing w:before="0" w:beforeAutospacing="0" w:after="0" w:afterAutospacing="0"/>
        <w:ind w:left="450" w:firstLine="0"/>
        <w:textAlignment w:val="baseline"/>
        <w:rPr>
          <w:rStyle w:val="eop"/>
        </w:rPr>
      </w:pPr>
      <w:r w:rsidRPr="6FB291AC">
        <w:rPr>
          <w:rStyle w:val="normaltextrun"/>
        </w:rPr>
        <w:t>Which surgical</w:t>
      </w:r>
      <w:r w:rsidRPr="6FB291AC">
        <w:rPr>
          <w:rStyle w:val="normaltextrun"/>
          <w:color w:val="FF0000"/>
        </w:rPr>
        <w:t xml:space="preserve"> </w:t>
      </w:r>
      <w:r w:rsidRPr="6FB291AC">
        <w:rPr>
          <w:rStyle w:val="normaltextrun"/>
        </w:rPr>
        <w:t xml:space="preserve">option do you prefer? Please check </w:t>
      </w:r>
      <w:r w:rsidRPr="6FB291AC">
        <w:rPr>
          <w:rStyle w:val="normaltextrun"/>
          <w:rFonts w:ascii="Wingdings" w:eastAsia="Wingdings" w:hAnsi="Wingdings" w:cs="Wingdings"/>
        </w:rPr>
        <w:t></w:t>
      </w:r>
      <w:r w:rsidRPr="6FB291AC">
        <w:rPr>
          <w:rStyle w:val="normaltextrun"/>
        </w:rPr>
        <w:t xml:space="preserve"> one and indicate your 2</w:t>
      </w:r>
      <w:r w:rsidRPr="6FB291AC">
        <w:rPr>
          <w:rStyle w:val="normaltextrun"/>
          <w:sz w:val="19"/>
          <w:szCs w:val="19"/>
          <w:vertAlign w:val="superscript"/>
        </w:rPr>
        <w:t>nd</w:t>
      </w:r>
      <w:r w:rsidRPr="6FB291AC">
        <w:rPr>
          <w:rStyle w:val="normaltextrun"/>
        </w:rPr>
        <w:t xml:space="preserve"> and 3</w:t>
      </w:r>
      <w:r w:rsidRPr="6FB291AC">
        <w:rPr>
          <w:rStyle w:val="normaltextrun"/>
          <w:sz w:val="19"/>
          <w:szCs w:val="19"/>
          <w:vertAlign w:val="superscript"/>
        </w:rPr>
        <w:t>rd</w:t>
      </w:r>
      <w:r w:rsidRPr="6FB291AC">
        <w:rPr>
          <w:rStyle w:val="normaltextrun"/>
        </w:rPr>
        <w:t xml:space="preserve"> option.</w:t>
      </w:r>
      <w:r w:rsidRPr="6FB291AC">
        <w:rPr>
          <w:rStyle w:val="eop"/>
        </w:rPr>
        <w:t> </w:t>
      </w:r>
    </w:p>
    <w:p w14:paraId="11922CA6" w14:textId="42D24340" w:rsidR="00C80642" w:rsidRDefault="00C80642" w:rsidP="6FB291AC">
      <w:pPr>
        <w:pStyle w:val="paragraph"/>
        <w:spacing w:before="0" w:beforeAutospacing="0" w:after="0" w:afterAutospacing="0"/>
        <w:ind w:left="870"/>
        <w:textAlignment w:val="baseline"/>
        <w:rPr>
          <w:rFonts w:ascii="Segoe UI" w:hAnsi="Segoe UI" w:cs="Segoe UI"/>
          <w:b/>
          <w:bCs/>
          <w:sz w:val="18"/>
          <w:szCs w:val="18"/>
        </w:rPr>
      </w:pPr>
      <w:r>
        <w:rPr>
          <w:noProof/>
        </w:rPr>
        <mc:AlternateContent>
          <mc:Choice Requires="wps">
            <w:drawing>
              <wp:inline distT="0" distB="0" distL="0" distR="0" wp14:anchorId="343844FE" wp14:editId="14C3CA87">
                <wp:extent cx="304800" cy="304800"/>
                <wp:effectExtent l="0" t="0" r="0" b="0"/>
                <wp:docPr id="1048169831" name="Rectangle 831789790" descr="data:image/png;base64,iVBORw0KGgoAAAANSUhEUgAAAA8AAAAPCAYAAAA71pVKAAAAAXNSR0IArs4c6QAAAARnQU1BAACxjwv8YQUAAAAJcEhZcwAADsMAAA7DAcdvqGQAAAAtSURBVDhPYwCC/UDcQASGqUMBGAI4AMwQFDCqGTcYTpopTmHEYgMgHtqAgQEAAfogLSYpNQMAAAAASUVORK5CYII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54658F" id="Rectangle 831789790" o:spid="_x0000_s1026" alt="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" filled="f" stroked="f">
                <o:lock v:ext="edit" aspectratio="t"/>
                <w10:anchorlock/>
              </v:rect>
            </w:pict>
          </mc:Fallback>
        </mc:AlternateContent>
      </w:r>
      <w:proofErr w:type="spellStart"/>
      <w:r w:rsidRPr="6FB291AC">
        <w:rPr>
          <w:rStyle w:val="normaltextrun"/>
          <w:b/>
          <w:bCs/>
          <w:lang w:val="en-US"/>
        </w:rPr>
        <w:t>Filshie</w:t>
      </w:r>
      <w:proofErr w:type="spellEnd"/>
      <w:r w:rsidRPr="6FB291AC">
        <w:rPr>
          <w:rStyle w:val="normaltextrun"/>
          <w:b/>
          <w:bCs/>
          <w:lang w:val="en-US"/>
        </w:rPr>
        <w:t xml:space="preserve"> Clip </w:t>
      </w:r>
      <w:proofErr w:type="spellStart"/>
      <w:r>
        <w:rPr>
          <w:rStyle w:val="normaltextrun"/>
          <w:b/>
          <w:bCs/>
          <w:lang w:val="en-US"/>
        </w:rPr>
        <w:t>Sterilisation</w:t>
      </w:r>
      <w:proofErr w:type="spellEnd"/>
      <w:r>
        <w:rPr>
          <w:rStyle w:val="eop"/>
          <w:b/>
          <w:bCs/>
        </w:rPr>
        <w:t> </w:t>
      </w:r>
    </w:p>
    <w:p w14:paraId="2FC7A104" w14:textId="1F9065CC" w:rsidR="00C80642" w:rsidRDefault="00C80642" w:rsidP="6FB291AC">
      <w:pPr>
        <w:pStyle w:val="paragraph"/>
        <w:spacing w:before="0" w:beforeAutospacing="0" w:after="0" w:afterAutospacing="0"/>
        <w:ind w:left="870"/>
        <w:textAlignment w:val="baseline"/>
        <w:rPr>
          <w:rFonts w:ascii="Segoe UI" w:hAnsi="Segoe UI" w:cs="Segoe UI"/>
          <w:sz w:val="18"/>
          <w:szCs w:val="18"/>
        </w:rPr>
      </w:pPr>
      <w:r>
        <w:rPr>
          <w:noProof/>
        </w:rPr>
        <mc:AlternateContent>
          <mc:Choice Requires="wps">
            <w:drawing>
              <wp:inline distT="0" distB="0" distL="0" distR="0" wp14:anchorId="7CE1A6D1" wp14:editId="3ECEE51A">
                <wp:extent cx="304800" cy="304800"/>
                <wp:effectExtent l="0" t="0" r="0" b="0"/>
                <wp:docPr id="678406604" name="Rectangle 831789789" descr="data:image/png;base64,iVBORw0KGgoAAAANSUhEUgAAAA8AAAAPCAYAAAA71pVKAAAAAXNSR0IArs4c6QAAAARnQU1BAACxjwv8YQUAAAAJcEhZcwAADsMAAA7DAcdvqGQAAAAtSURBVDhPYwCC/UDcQASGqUMBGAI4AMwQFDCqGTcYTpopTmHEYgMgHtqAgQEAAfogLSYpNQMAAAAASUVORK5CYII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285B84" id="Rectangle 831789789" o:spid="_x0000_s1026" alt="data:image/png;base64,iVBORw0KGgoAAAANSUhEUgAAAA8AAAAPCAYAAAA71pVKAAAAAXNSR0IArs4c6QAAAARnQU1BAACxjwv8YQUAAAAJcEhZcwAADsMAAA7DAcdvqGQAAAAtSURBVDhPYwCC/UDcQASGqUMBGAI4AMwQFDCqGTcYTpopTmHEYgMgHtqAgQEAAfogLSYpNQMAAAAASUVORK5CYII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B/TaR3fgMAALIGAAAOAAAAAAAAAAAAAAAAAC4CAABkcnMvZTJvRG9jLnht&#10;bFBLAQItABQABgAIAAAAIQBMoOks2AAAAAMBAAAPAAAAAAAAAAAAAAAAANgFAABkcnMvZG93bnJl&#10;di54bWxQSwUGAAAAAAQABADzAAAA3Q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Style w:val="normaltextrun"/>
          <w:b/>
          <w:bCs/>
        </w:rPr>
        <w:t>Total Removal of the Fallopian Tubes</w:t>
      </w:r>
      <w:r>
        <w:rPr>
          <w:rStyle w:val="eop"/>
        </w:rPr>
        <w:t> </w:t>
      </w:r>
    </w:p>
    <w:p w14:paraId="1878DF96" w14:textId="321BF25A" w:rsidR="00C80642" w:rsidRDefault="00C80642" w:rsidP="6FB291AC">
      <w:pPr>
        <w:pStyle w:val="paragraph"/>
        <w:spacing w:before="0" w:beforeAutospacing="0" w:after="0" w:afterAutospacing="0"/>
        <w:ind w:left="870"/>
        <w:textAlignment w:val="baseline"/>
        <w:rPr>
          <w:rFonts w:ascii="Segoe UI" w:hAnsi="Segoe UI" w:cs="Segoe UI"/>
          <w:sz w:val="18"/>
          <w:szCs w:val="18"/>
        </w:rPr>
      </w:pPr>
      <w:r>
        <w:rPr>
          <w:noProof/>
        </w:rPr>
        <mc:AlternateContent>
          <mc:Choice Requires="wps">
            <w:drawing>
              <wp:inline distT="0" distB="0" distL="0" distR="0" wp14:anchorId="7AD4A77D" wp14:editId="7A98DB32">
                <wp:extent cx="304800" cy="304800"/>
                <wp:effectExtent l="0" t="0" r="0" b="0"/>
                <wp:docPr id="1590319807" name="Rectangle 831789788" descr="data:image/png;base64,iVBORw0KGgoAAAANSUhEUgAAAA8AAAAPCAYAAAA71pVKAAAAAXNSR0IArs4c6QAAAARnQU1BAACxjwv8YQUAAAAJcEhZcwAADsMAAA7DAcdvqGQAAAAtSURBVDhPYwCC/UDcQASGqUMBGAI4AMwQFDCqGTcYTpopTmHEYgMgHtqAgQEAAfogLSYpNQMAAAAASUVORK5CYII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DA6E05" id="Rectangle 831789788" o:spid="_x0000_s1026" alt="data:image/png;base64,iVBORw0KGgoAAAANSUhEUgAAAA8AAAAPCAYAAAA71pVKAAAAAXNSR0IArs4c6QAAAARnQU1BAACxjwv8YQUAAAAJcEhZcwAADsMAAA7DAcdvqGQAAAAtSURBVDhPYwCC/UDcQASGqUMBGAI4AMwQFDCqGTcYTpopTmHEYgMgHtqAgQEAAfogLSYpNQMAAAAASUVORK5CYII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DoC0dyAAwAAswYAAA4AAAAAAAAAAAAAAAAALgIAAGRycy9lMm9Eb2Mu&#10;eG1sUEsBAi0AFAAGAAgAAAAhAEyg6SzYAAAAAwEAAA8AAAAAAAAAAAAAAAAA2gUAAGRycy9kb3du&#10;cmV2LnhtbFBLBQYAAAAABAAEAPMAAADf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Style w:val="normaltextrun"/>
          <w:b/>
          <w:bCs/>
        </w:rPr>
        <w:t>Unsure</w:t>
      </w:r>
      <w:r>
        <w:rPr>
          <w:rStyle w:val="eop"/>
        </w:rPr>
        <w:t> </w:t>
      </w:r>
    </w:p>
    <w:p w14:paraId="70263BC1" w14:textId="77777777" w:rsidR="00C80642" w:rsidRDefault="00C80642" w:rsidP="6FB291A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6FB291AC">
        <w:rPr>
          <w:rStyle w:val="eop"/>
        </w:rPr>
        <w:t> </w:t>
      </w:r>
    </w:p>
    <w:p w14:paraId="05CF5926" w14:textId="77777777" w:rsidR="00C80642" w:rsidRDefault="00C80642" w:rsidP="6FB291AC">
      <w:pPr>
        <w:pStyle w:val="paragraph"/>
        <w:numPr>
          <w:ilvl w:val="0"/>
          <w:numId w:val="47"/>
        </w:numPr>
        <w:spacing w:before="0" w:beforeAutospacing="0" w:after="0" w:afterAutospacing="0"/>
        <w:ind w:left="450" w:firstLine="0"/>
        <w:textAlignment w:val="baseline"/>
        <w:rPr>
          <w:rStyle w:val="eop"/>
        </w:rPr>
      </w:pPr>
      <w:r w:rsidRPr="6FB291AC">
        <w:rPr>
          <w:rStyle w:val="normaltextrun"/>
        </w:rPr>
        <w:t>Considering the option you prefer, please answer the following questions:</w:t>
      </w:r>
      <w:r w:rsidRPr="6FB291AC">
        <w:rPr>
          <w:rStyle w:val="eop"/>
        </w:rPr>
        <w:t> </w:t>
      </w:r>
    </w:p>
    <w:p w14:paraId="7E9BA7FF" w14:textId="77777777" w:rsidR="00C80642" w:rsidRDefault="00C80642" w:rsidP="6FB291A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6FB291AC">
        <w:rPr>
          <w:rStyle w:val="eop"/>
          <w:sz w:val="16"/>
          <w:szCs w:val="16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1089"/>
        <w:gridCol w:w="930"/>
        <w:gridCol w:w="1110"/>
        <w:gridCol w:w="1094"/>
        <w:gridCol w:w="1080"/>
      </w:tblGrid>
      <w:tr w:rsidR="00C80642" w14:paraId="5A3F826B" w14:textId="77777777" w:rsidTr="6FB291AC">
        <w:trPr>
          <w:trHeight w:val="300"/>
        </w:trPr>
        <w:tc>
          <w:tcPr>
            <w:tcW w:w="5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488CD62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sz w:val="20"/>
                <w:szCs w:val="20"/>
              </w:rPr>
            </w:pPr>
            <w:r w:rsidRPr="6FB291AC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F3C0A3B" w14:textId="77777777" w:rsidR="00C80642" w:rsidRDefault="00C80642" w:rsidP="6FB291AC">
            <w:pPr>
              <w:pStyle w:val="paragraph"/>
              <w:spacing w:before="0" w:beforeAutospacing="0" w:after="0" w:afterAutospacing="0"/>
              <w:ind w:left="90" w:right="180"/>
              <w:jc w:val="center"/>
              <w:textAlignment w:val="baseline"/>
              <w:rPr>
                <w:rStyle w:val="eop"/>
                <w:sz w:val="20"/>
                <w:szCs w:val="20"/>
              </w:rPr>
            </w:pPr>
            <w:r w:rsidRPr="6FB291AC">
              <w:rPr>
                <w:rStyle w:val="normaltextrun"/>
                <w:b/>
                <w:bCs/>
                <w:sz w:val="20"/>
                <w:szCs w:val="20"/>
                <w:lang w:val="en-US"/>
              </w:rPr>
              <w:t>Strongly Agree</w:t>
            </w:r>
            <w:r w:rsidRPr="6FB291AC">
              <w:rPr>
                <w:rStyle w:val="eop"/>
                <w:sz w:val="20"/>
                <w:szCs w:val="20"/>
              </w:rPr>
              <w:t> </w:t>
            </w:r>
          </w:p>
          <w:p w14:paraId="3D616D46" w14:textId="77777777" w:rsidR="00C80642" w:rsidRDefault="00C80642" w:rsidP="6FB291AC">
            <w:pPr>
              <w:pStyle w:val="paragraph"/>
              <w:spacing w:before="0" w:beforeAutospacing="0" w:after="0" w:afterAutospacing="0"/>
              <w:ind w:left="90" w:right="180"/>
              <w:jc w:val="center"/>
              <w:textAlignment w:val="baseline"/>
              <w:rPr>
                <w:rStyle w:val="eop"/>
                <w:color w:val="7F7F7F" w:themeColor="text1" w:themeTint="80"/>
                <w:sz w:val="20"/>
                <w:szCs w:val="20"/>
              </w:rPr>
            </w:pPr>
            <w:r w:rsidRPr="6FB291AC">
              <w:rPr>
                <w:rStyle w:val="normaltextrun"/>
                <w:color w:val="7F7F7F" w:themeColor="text1" w:themeTint="80"/>
                <w:sz w:val="20"/>
                <w:szCs w:val="20"/>
                <w:lang w:val="en-US"/>
              </w:rPr>
              <w:t>[0]</w:t>
            </w:r>
            <w:r w:rsidRPr="6FB291AC">
              <w:rPr>
                <w:rStyle w:val="eop"/>
                <w:color w:val="7F7F7F" w:themeColor="text1" w:themeTint="8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DA9E960" w14:textId="77777777" w:rsidR="00C80642" w:rsidRDefault="00C80642" w:rsidP="6FB291AC">
            <w:pPr>
              <w:pStyle w:val="paragraph"/>
              <w:spacing w:before="0" w:beforeAutospacing="0" w:after="0" w:afterAutospacing="0"/>
              <w:ind w:left="30" w:right="135"/>
              <w:jc w:val="center"/>
              <w:textAlignment w:val="baseline"/>
              <w:rPr>
                <w:rStyle w:val="eop"/>
                <w:sz w:val="20"/>
                <w:szCs w:val="20"/>
              </w:rPr>
            </w:pPr>
            <w:r w:rsidRPr="6FB291AC">
              <w:rPr>
                <w:rStyle w:val="normaltextrun"/>
                <w:b/>
                <w:bCs/>
                <w:sz w:val="20"/>
                <w:szCs w:val="20"/>
                <w:lang w:val="en-US"/>
              </w:rPr>
              <w:t>Agree</w:t>
            </w:r>
            <w:r w:rsidRPr="6FB291AC">
              <w:rPr>
                <w:rStyle w:val="eop"/>
                <w:sz w:val="20"/>
                <w:szCs w:val="20"/>
              </w:rPr>
              <w:t> </w:t>
            </w:r>
          </w:p>
          <w:p w14:paraId="5A6AE4A3" w14:textId="77777777" w:rsidR="00C80642" w:rsidRDefault="00C80642" w:rsidP="6FB291AC">
            <w:pPr>
              <w:pStyle w:val="paragraph"/>
              <w:spacing w:before="0" w:beforeAutospacing="0" w:after="0" w:afterAutospacing="0"/>
              <w:ind w:left="30" w:right="135"/>
              <w:jc w:val="center"/>
              <w:textAlignment w:val="baseline"/>
              <w:rPr>
                <w:rStyle w:val="eop"/>
                <w:color w:val="7F7F7F" w:themeColor="text1" w:themeTint="80"/>
                <w:sz w:val="20"/>
                <w:szCs w:val="20"/>
              </w:rPr>
            </w:pPr>
            <w:r w:rsidRPr="6FB291AC">
              <w:rPr>
                <w:rStyle w:val="normaltextrun"/>
                <w:color w:val="7F7F7F" w:themeColor="text1" w:themeTint="80"/>
                <w:sz w:val="20"/>
                <w:szCs w:val="20"/>
                <w:lang w:val="en-US"/>
              </w:rPr>
              <w:t>[1]</w:t>
            </w:r>
            <w:r w:rsidRPr="6FB291AC">
              <w:rPr>
                <w:rStyle w:val="eop"/>
                <w:color w:val="7F7F7F" w:themeColor="text1" w:themeTint="80"/>
                <w:sz w:val="20"/>
                <w:szCs w:val="20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1D2161C" w14:textId="77777777" w:rsidR="00C80642" w:rsidRDefault="00C80642" w:rsidP="6FB291AC">
            <w:pPr>
              <w:pStyle w:val="paragraph"/>
              <w:spacing w:before="0" w:beforeAutospacing="0" w:after="0" w:afterAutospacing="0"/>
              <w:ind w:left="90" w:right="180"/>
              <w:jc w:val="center"/>
              <w:textAlignment w:val="baseline"/>
              <w:rPr>
                <w:rStyle w:val="eop"/>
                <w:sz w:val="20"/>
                <w:szCs w:val="20"/>
              </w:rPr>
            </w:pPr>
            <w:r w:rsidRPr="6FB291AC">
              <w:rPr>
                <w:rStyle w:val="normaltextrun"/>
                <w:b/>
                <w:bCs/>
                <w:sz w:val="20"/>
                <w:szCs w:val="20"/>
                <w:lang w:val="en-US"/>
              </w:rPr>
              <w:t>Neither Agree Or Disagree</w:t>
            </w:r>
            <w:r w:rsidRPr="6FB291AC">
              <w:rPr>
                <w:rStyle w:val="eop"/>
                <w:sz w:val="20"/>
                <w:szCs w:val="20"/>
              </w:rPr>
              <w:t> </w:t>
            </w:r>
          </w:p>
          <w:p w14:paraId="03A7024C" w14:textId="77777777" w:rsidR="00C80642" w:rsidRDefault="00C80642" w:rsidP="6FB291AC">
            <w:pPr>
              <w:pStyle w:val="paragraph"/>
              <w:spacing w:before="0" w:beforeAutospacing="0" w:after="0" w:afterAutospacing="0"/>
              <w:ind w:left="30" w:right="135"/>
              <w:jc w:val="center"/>
              <w:textAlignment w:val="baseline"/>
              <w:rPr>
                <w:rStyle w:val="eop"/>
                <w:color w:val="7F7F7F" w:themeColor="text1" w:themeTint="80"/>
                <w:sz w:val="20"/>
                <w:szCs w:val="20"/>
              </w:rPr>
            </w:pPr>
            <w:r w:rsidRPr="6FB291AC">
              <w:rPr>
                <w:rStyle w:val="normaltextrun"/>
                <w:color w:val="7F7F7F" w:themeColor="text1" w:themeTint="80"/>
                <w:sz w:val="20"/>
                <w:szCs w:val="20"/>
                <w:lang w:val="en-US"/>
              </w:rPr>
              <w:t>[2]</w:t>
            </w:r>
            <w:r w:rsidRPr="6FB291AC">
              <w:rPr>
                <w:rStyle w:val="eop"/>
                <w:color w:val="7F7F7F" w:themeColor="text1" w:themeTint="80"/>
                <w:sz w:val="20"/>
                <w:szCs w:val="20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90FD415" w14:textId="77777777" w:rsidR="00C80642" w:rsidRDefault="00C80642" w:rsidP="6FB291AC">
            <w:pPr>
              <w:pStyle w:val="paragraph"/>
              <w:spacing w:before="0" w:beforeAutospacing="0" w:after="0" w:afterAutospacing="0"/>
              <w:ind w:left="30" w:right="195"/>
              <w:jc w:val="center"/>
              <w:textAlignment w:val="baseline"/>
              <w:rPr>
                <w:rStyle w:val="eop"/>
                <w:sz w:val="20"/>
                <w:szCs w:val="20"/>
              </w:rPr>
            </w:pPr>
            <w:r w:rsidRPr="6FB291AC">
              <w:rPr>
                <w:rStyle w:val="normaltextrun"/>
                <w:b/>
                <w:bCs/>
                <w:sz w:val="20"/>
                <w:szCs w:val="20"/>
                <w:lang w:val="en-US"/>
              </w:rPr>
              <w:t>Disagree</w:t>
            </w:r>
            <w:r w:rsidRPr="6FB291AC">
              <w:rPr>
                <w:rStyle w:val="eop"/>
                <w:sz w:val="20"/>
                <w:szCs w:val="20"/>
              </w:rPr>
              <w:t> </w:t>
            </w:r>
          </w:p>
          <w:p w14:paraId="2F48057E" w14:textId="77777777" w:rsidR="00C80642" w:rsidRDefault="00C80642" w:rsidP="6FB291AC">
            <w:pPr>
              <w:pStyle w:val="paragraph"/>
              <w:spacing w:before="0" w:beforeAutospacing="0" w:after="0" w:afterAutospacing="0"/>
              <w:ind w:left="30" w:right="135"/>
              <w:jc w:val="center"/>
              <w:textAlignment w:val="baseline"/>
              <w:rPr>
                <w:rStyle w:val="eop"/>
                <w:color w:val="7F7F7F" w:themeColor="text1" w:themeTint="80"/>
                <w:sz w:val="20"/>
                <w:szCs w:val="20"/>
              </w:rPr>
            </w:pPr>
            <w:r w:rsidRPr="6FB291AC">
              <w:rPr>
                <w:rStyle w:val="normaltextrun"/>
                <w:color w:val="7F7F7F" w:themeColor="text1" w:themeTint="80"/>
                <w:sz w:val="20"/>
                <w:szCs w:val="20"/>
                <w:lang w:val="en-US"/>
              </w:rPr>
              <w:t>[3]</w:t>
            </w:r>
            <w:r w:rsidRPr="6FB291AC">
              <w:rPr>
                <w:rStyle w:val="eop"/>
                <w:color w:val="7F7F7F" w:themeColor="text1" w:themeTint="80"/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90780C5" w14:textId="77777777" w:rsidR="00C80642" w:rsidRDefault="00C80642" w:rsidP="6FB291AC">
            <w:pPr>
              <w:pStyle w:val="paragraph"/>
              <w:spacing w:before="0" w:beforeAutospacing="0" w:after="0" w:afterAutospacing="0"/>
              <w:ind w:left="75" w:right="195" w:hanging="15"/>
              <w:jc w:val="center"/>
              <w:textAlignment w:val="baseline"/>
              <w:rPr>
                <w:rStyle w:val="eop"/>
                <w:sz w:val="20"/>
                <w:szCs w:val="20"/>
              </w:rPr>
            </w:pPr>
            <w:r w:rsidRPr="6FB291AC">
              <w:rPr>
                <w:rStyle w:val="normaltextrun"/>
                <w:b/>
                <w:bCs/>
                <w:sz w:val="20"/>
                <w:szCs w:val="20"/>
                <w:lang w:val="en-US"/>
              </w:rPr>
              <w:t>Strongly Disagree</w:t>
            </w:r>
            <w:r w:rsidRPr="6FB291AC">
              <w:rPr>
                <w:rStyle w:val="eop"/>
                <w:sz w:val="20"/>
                <w:szCs w:val="20"/>
              </w:rPr>
              <w:t> </w:t>
            </w:r>
          </w:p>
          <w:p w14:paraId="2FE40924" w14:textId="77777777" w:rsidR="00C80642" w:rsidRDefault="00C80642" w:rsidP="6FB291AC">
            <w:pPr>
              <w:pStyle w:val="paragraph"/>
              <w:spacing w:before="0" w:beforeAutospacing="0" w:after="0" w:afterAutospacing="0"/>
              <w:ind w:left="330" w:right="420"/>
              <w:jc w:val="center"/>
              <w:textAlignment w:val="baseline"/>
              <w:rPr>
                <w:rStyle w:val="eop"/>
                <w:color w:val="7F7F7F" w:themeColor="text1" w:themeTint="80"/>
                <w:sz w:val="20"/>
                <w:szCs w:val="20"/>
              </w:rPr>
            </w:pPr>
            <w:r w:rsidRPr="6FB291AC">
              <w:rPr>
                <w:rStyle w:val="normaltextrun"/>
                <w:color w:val="7F7F7F" w:themeColor="text1" w:themeTint="80"/>
                <w:sz w:val="20"/>
                <w:szCs w:val="20"/>
                <w:lang w:val="en-US"/>
              </w:rPr>
              <w:t>[4]</w:t>
            </w:r>
            <w:r w:rsidRPr="6FB291AC">
              <w:rPr>
                <w:rStyle w:val="eop"/>
                <w:color w:val="7F7F7F" w:themeColor="text1" w:themeTint="80"/>
                <w:sz w:val="20"/>
                <w:szCs w:val="20"/>
              </w:rPr>
              <w:t> </w:t>
            </w:r>
          </w:p>
        </w:tc>
      </w:tr>
      <w:tr w:rsidR="00C80642" w14:paraId="5A87F3B8" w14:textId="77777777" w:rsidTr="6FB291AC">
        <w:trPr>
          <w:trHeight w:val="300"/>
        </w:trPr>
        <w:tc>
          <w:tcPr>
            <w:tcW w:w="5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17B22A1" w14:textId="77777777" w:rsidR="00C80642" w:rsidRDefault="00C80642" w:rsidP="6FB291AC">
            <w:pPr>
              <w:pStyle w:val="paragraph"/>
              <w:spacing w:before="0" w:beforeAutospacing="0" w:after="0" w:afterAutospacing="0"/>
              <w:ind w:left="105"/>
              <w:textAlignment w:val="baseline"/>
              <w:rPr>
                <w:rStyle w:val="eop"/>
              </w:rPr>
            </w:pPr>
            <w:r w:rsidRPr="6FB291AC">
              <w:rPr>
                <w:rStyle w:val="normaltextrun"/>
                <w:lang w:val="en-US"/>
              </w:rPr>
              <w:t>1.</w:t>
            </w:r>
            <w:r w:rsidRPr="6FB291AC">
              <w:rPr>
                <w:rStyle w:val="tabchar"/>
                <w:rFonts w:ascii="Calibri" w:hAnsi="Calibri" w:cs="Calibri"/>
              </w:rPr>
              <w:t xml:space="preserve"> </w:t>
            </w:r>
            <w:r w:rsidRPr="6FB291AC">
              <w:rPr>
                <w:rStyle w:val="normaltextrun"/>
                <w:lang w:val="en-US"/>
              </w:rPr>
              <w:t>I know which options are available to me.</w:t>
            </w:r>
            <w:r w:rsidRPr="6FB291AC"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BEC5992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35352323" w14:textId="2B950A72" w:rsidR="00C80642" w:rsidRDefault="00C80642" w:rsidP="6FB291AC">
            <w:pPr>
              <w:pStyle w:val="paragraph"/>
              <w:spacing w:before="0" w:beforeAutospacing="0" w:after="0" w:afterAutospacing="0"/>
              <w:ind w:left="420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2AA1CD5" wp14:editId="22F452DA">
                      <wp:extent cx="304800" cy="304800"/>
                      <wp:effectExtent l="0" t="0" r="0" b="0"/>
                      <wp:docPr id="201119103" name="Rectangle 831789787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59510F6" id="Rectangle 831789787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B0N48V9AwAAsgYAAA4AAAAAAAAAAAAAAAAALgIAAGRycy9lMm9Eb2MueG1s&#10;UEsBAi0AFAAGAAgAAAAhAEyg6SzYAAAAAwEAAA8AAAAAAAAAAAAAAAAA1wUAAGRycy9kb3ducmV2&#10;LnhtbFBLBQYAAAAABAAEAPMAAADc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291BB2C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3BC66F6F" w14:textId="7733CD85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181583B" wp14:editId="25C80246">
                      <wp:extent cx="304800" cy="304800"/>
                      <wp:effectExtent l="0" t="0" r="0" b="0"/>
                      <wp:docPr id="1760887920" name="Rectangle 831789786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922E40D" id="Rectangle 831789786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EgukMF9AwAAswYAAA4AAAAAAAAAAAAAAAAALgIAAGRycy9lMm9Eb2MueG1s&#10;UEsBAi0AFAAGAAgAAAAhAEyg6SzYAAAAAwEAAA8AAAAAAAAAAAAAAAAA1wUAAGRycy9kb3ducmV2&#10;LnhtbFBLBQYAAAAABAAEAPMAAADc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6ADD71B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16220239" w14:textId="5E250DA4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8B495E4" wp14:editId="3EB92A86">
                      <wp:extent cx="304800" cy="304800"/>
                      <wp:effectExtent l="0" t="0" r="0" b="0"/>
                      <wp:docPr id="1813676417" name="Rectangle 831789785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6800FBF" id="Rectangle 831789785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Amg6MUfgMAALMGAAAOAAAAAAAAAAAAAAAAAC4CAABkcnMvZTJvRG9jLnht&#10;bFBLAQItABQABgAIAAAAIQBMoOks2AAAAAMBAAAPAAAAAAAAAAAAAAAAANgFAABkcnMvZG93bnJl&#10;di54bWxQSwUGAAAAAAQABADzAAAA3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1BC0F43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16A24CEB" w14:textId="0BF8CD8C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CB7EBFF" wp14:editId="424F021D">
                      <wp:extent cx="304800" cy="304800"/>
                      <wp:effectExtent l="0" t="0" r="0" b="0"/>
                      <wp:docPr id="329570718" name="Rectangle 831789784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B66E93A" id="Rectangle 831789784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NIqcy59AwAAsgYAAA4AAAAAAAAAAAAAAAAALgIAAGRycy9lMm9Eb2MueG1s&#10;UEsBAi0AFAAGAAgAAAAhAEyg6SzYAAAAAwEAAA8AAAAAAAAAAAAAAAAA1wUAAGRycy9kb3ducmV2&#10;LnhtbFBLBQYAAAAABAAEAPMAAADc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B6D8319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634B4AF8" w14:textId="2EE1539B" w:rsidR="00C80642" w:rsidRDefault="00C80642" w:rsidP="6FB291AC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3246523" wp14:editId="48E35D7C">
                      <wp:extent cx="304800" cy="304800"/>
                      <wp:effectExtent l="0" t="0" r="0" b="0"/>
                      <wp:docPr id="706941937" name="Rectangle 831789783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725D4B9" id="Rectangle 831789783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BkY34QfgMAALIGAAAOAAAAAAAAAAAAAAAAAC4CAABkcnMvZTJvRG9jLnht&#10;bFBLAQItABQABgAIAAAAIQBMoOks2AAAAAMBAAAPAAAAAAAAAAAAAAAAANgFAABkcnMvZG93bnJl&#10;di54bWxQSwUGAAAAAAQABADzAAAA3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</w:tr>
      <w:tr w:rsidR="00C80642" w14:paraId="7C574263" w14:textId="77777777" w:rsidTr="6FB291AC">
        <w:trPr>
          <w:trHeight w:val="300"/>
        </w:trPr>
        <w:tc>
          <w:tcPr>
            <w:tcW w:w="5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C9DBBB4" w14:textId="77777777" w:rsidR="00C80642" w:rsidRDefault="00C80642" w:rsidP="6FB291AC">
            <w:pPr>
              <w:pStyle w:val="paragraph"/>
              <w:spacing w:before="0" w:beforeAutospacing="0" w:after="0" w:afterAutospacing="0"/>
              <w:ind w:left="105"/>
              <w:textAlignment w:val="baseline"/>
              <w:rPr>
                <w:rStyle w:val="eop"/>
              </w:rPr>
            </w:pPr>
            <w:r w:rsidRPr="6FB291AC">
              <w:rPr>
                <w:rStyle w:val="normaltextrun"/>
                <w:lang w:val="en-US"/>
              </w:rPr>
              <w:t>2.</w:t>
            </w:r>
            <w:r w:rsidRPr="6FB291AC">
              <w:rPr>
                <w:rStyle w:val="tabchar"/>
                <w:rFonts w:ascii="Calibri" w:hAnsi="Calibri" w:cs="Calibri"/>
              </w:rPr>
              <w:t xml:space="preserve"> </w:t>
            </w:r>
            <w:r w:rsidRPr="6FB291AC">
              <w:rPr>
                <w:rStyle w:val="normaltextrun"/>
                <w:lang w:val="en-US"/>
              </w:rPr>
              <w:t>I know the benefits of each option.</w:t>
            </w:r>
            <w:r w:rsidRPr="6FB291AC"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A36A469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5D4E1693" w14:textId="7DA39C57" w:rsidR="00C80642" w:rsidRDefault="00C80642" w:rsidP="6FB291AC">
            <w:pPr>
              <w:pStyle w:val="paragraph"/>
              <w:spacing w:before="0" w:beforeAutospacing="0" w:after="0" w:afterAutospacing="0"/>
              <w:ind w:left="420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26316A3" wp14:editId="713CBF20">
                      <wp:extent cx="304800" cy="304800"/>
                      <wp:effectExtent l="0" t="0" r="0" b="0"/>
                      <wp:docPr id="86711572" name="Rectangle 831789782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FD78AA4" id="Rectangle 831789782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7C4FBB8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7AF96E0C" w14:textId="38521E9D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F2EAD6C" wp14:editId="3ADB5FF8">
                      <wp:extent cx="304800" cy="304800"/>
                      <wp:effectExtent l="0" t="0" r="0" b="0"/>
                      <wp:docPr id="1563163727" name="Rectangle 831789781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F004357" id="Rectangle 831789781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3m7z8H8DAACzBgAADgAAAAAAAAAAAAAAAAAuAgAAZHJzL2Uyb0RvYy54&#10;bWxQSwECLQAUAAYACAAAACEATKDpLNgAAAADAQAADwAAAAAAAAAAAAAAAADZBQAAZHJzL2Rvd25y&#10;ZXYueG1sUEsFBgAAAAAEAAQA8wAAAN4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DFFC901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68CF14EF" w14:textId="18374CB8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FFDB41D" wp14:editId="4722DBF6">
                      <wp:extent cx="304800" cy="304800"/>
                      <wp:effectExtent l="0" t="0" r="0" b="0"/>
                      <wp:docPr id="1175653752" name="Rectangle 831789780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9884A58" id="Rectangle 831789780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IQjAdd9AwAAswYAAA4AAAAAAAAAAAAAAAAALgIAAGRycy9lMm9Eb2MueG1s&#10;UEsBAi0AFAAGAAgAAAAhAEyg6SzYAAAAAwEAAA8AAAAAAAAAAAAAAAAA1wUAAGRycy9kb3ducmV2&#10;LnhtbFBLBQYAAAAABAAEAPMAAADc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B631267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52C5E3BE" w14:textId="42DE539A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55E0812" wp14:editId="52AB678F">
                      <wp:extent cx="304800" cy="304800"/>
                      <wp:effectExtent l="0" t="0" r="0" b="0"/>
                      <wp:docPr id="1513675576" name="Rectangle 831789779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782601B" id="Rectangle 831789779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HwW5PR9AwAAswYAAA4AAAAAAAAAAAAAAAAALgIAAGRycy9lMm9Eb2MueG1s&#10;UEsBAi0AFAAGAAgAAAAhAEyg6SzYAAAAAwEAAA8AAAAAAAAAAAAAAAAA1wUAAGRycy9kb3ducmV2&#10;LnhtbFBLBQYAAAAABAAEAPMAAADc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CBEC046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0CE30584" w14:textId="53731519" w:rsidR="00C80642" w:rsidRDefault="00C80642" w:rsidP="6FB291AC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A424439" wp14:editId="08B3ABD3">
                      <wp:extent cx="304800" cy="304800"/>
                      <wp:effectExtent l="0" t="0" r="0" b="0"/>
                      <wp:docPr id="1686209246" name="Rectangle 831789777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599FFC3" id="Rectangle 831789777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DXNwPF9AwAAswYAAA4AAAAAAAAAAAAAAAAALgIAAGRycy9lMm9Eb2MueG1s&#10;UEsBAi0AFAAGAAgAAAAhAEyg6SzYAAAAAwEAAA8AAAAAAAAAAAAAAAAA1wUAAGRycy9kb3ducmV2&#10;LnhtbFBLBQYAAAAABAAEAPMAAADc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</w:tr>
      <w:tr w:rsidR="00C80642" w14:paraId="7F41C5C6" w14:textId="77777777" w:rsidTr="6FB291AC">
        <w:trPr>
          <w:trHeight w:val="300"/>
        </w:trPr>
        <w:tc>
          <w:tcPr>
            <w:tcW w:w="5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A9ABAF7" w14:textId="77777777" w:rsidR="00C80642" w:rsidRDefault="00C80642" w:rsidP="6FB291AC">
            <w:pPr>
              <w:pStyle w:val="paragraph"/>
              <w:spacing w:before="0" w:beforeAutospacing="0" w:after="0" w:afterAutospacing="0"/>
              <w:ind w:left="105"/>
              <w:textAlignment w:val="baseline"/>
              <w:rPr>
                <w:rStyle w:val="eop"/>
              </w:rPr>
            </w:pPr>
            <w:r w:rsidRPr="6FB291AC">
              <w:rPr>
                <w:rStyle w:val="normaltextrun"/>
                <w:lang w:val="en-US"/>
              </w:rPr>
              <w:t>3.</w:t>
            </w:r>
            <w:r w:rsidRPr="6FB291AC">
              <w:rPr>
                <w:rStyle w:val="tabchar"/>
                <w:rFonts w:ascii="Calibri" w:hAnsi="Calibri" w:cs="Calibri"/>
              </w:rPr>
              <w:t xml:space="preserve"> </w:t>
            </w:r>
            <w:r w:rsidRPr="6FB291AC">
              <w:rPr>
                <w:rStyle w:val="normaltextrun"/>
                <w:lang w:val="en-US"/>
              </w:rPr>
              <w:t>I know the risks and side effects of each option.</w:t>
            </w:r>
            <w:r w:rsidRPr="6FB291AC"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D0357E4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644FAE93" w14:textId="2A2FAEB6" w:rsidR="00C80642" w:rsidRDefault="00C80642" w:rsidP="6FB291AC">
            <w:pPr>
              <w:pStyle w:val="paragraph"/>
              <w:spacing w:before="0" w:beforeAutospacing="0" w:after="0" w:afterAutospacing="0"/>
              <w:ind w:left="420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E6D0036" wp14:editId="4C2F5FE5">
                      <wp:extent cx="304800" cy="304800"/>
                      <wp:effectExtent l="0" t="0" r="0" b="0"/>
                      <wp:docPr id="511530736" name="Rectangle 831789776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EAB1B7B" id="Rectangle 831789776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JIK/Sp9AwAAsgYAAA4AAAAAAAAAAAAAAAAALgIAAGRycy9lMm9Eb2MueG1s&#10;UEsBAi0AFAAGAAgAAAAhAEyg6SzYAAAAAwEAAA8AAAAAAAAAAAAAAAAA1wUAAGRycy9kb3ducmV2&#10;LnhtbFBLBQYAAAAABAAEAPMAAADc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FE93B0E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118B7961" w14:textId="3C5E3287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6BA0664" wp14:editId="04C4AA2B">
                      <wp:extent cx="304800" cy="304800"/>
                      <wp:effectExtent l="0" t="0" r="0" b="0"/>
                      <wp:docPr id="119540879" name="Rectangle 831789775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B64CE9B" id="Rectangle 831789775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AjLoSh9AwAAsgYAAA4AAAAAAAAAAAAAAAAALgIAAGRycy9lMm9Eb2MueG1s&#10;UEsBAi0AFAAGAAgAAAAhAEyg6SzYAAAAAwEAAA8AAAAAAAAAAAAAAAAA1wUAAGRycy9kb3ducmV2&#10;LnhtbFBLBQYAAAAABAAEAPMAAADc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EBC4A4B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087AE0BD" w14:textId="7396E049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2D0437D" wp14:editId="0B04089D">
                      <wp:extent cx="304800" cy="304800"/>
                      <wp:effectExtent l="0" t="0" r="0" b="0"/>
                      <wp:docPr id="1058550529" name="Rectangle 831789774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6350425" id="Rectangle 831789774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Dg+9OyfgMAALMGAAAOAAAAAAAAAAAAAAAAAC4CAABkcnMvZTJvRG9jLnht&#10;bFBLAQItABQABgAIAAAAIQBMoOks2AAAAAMBAAAPAAAAAAAAAAAAAAAAANgFAABkcnMvZG93bnJl&#10;di54bWxQSwUGAAAAAAQABADzAAAA3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D0C5CB1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0E4CEEAF" w14:textId="1E245E6A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5C6F1CE" wp14:editId="07C2FC07">
                      <wp:extent cx="304800" cy="304800"/>
                      <wp:effectExtent l="0" t="0" r="0" b="0"/>
                      <wp:docPr id="1158682184" name="Rectangle 831789773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DA384DB" id="Rectangle 831789773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DcyghEfgMAALMGAAAOAAAAAAAAAAAAAAAAAC4CAABkcnMvZTJvRG9jLnht&#10;bFBLAQItABQABgAIAAAAIQBMoOks2AAAAAMBAAAPAAAAAAAAAAAAAAAAANgFAABkcnMvZG93bnJl&#10;di54bWxQSwUGAAAAAAQABADzAAAA3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86D7722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5A8018BC" w14:textId="31939712" w:rsidR="00C80642" w:rsidRDefault="00C80642" w:rsidP="6FB291AC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3ADC399" wp14:editId="15EAFB7F">
                      <wp:extent cx="304800" cy="304800"/>
                      <wp:effectExtent l="0" t="0" r="0" b="0"/>
                      <wp:docPr id="516306431" name="Rectangle 831789772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F1FC6A9" id="Rectangle 831789772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A3Bq0FfgMAALIGAAAOAAAAAAAAAAAAAAAAAC4CAABkcnMvZTJvRG9jLnht&#10;bFBLAQItABQABgAIAAAAIQBMoOks2AAAAAMBAAAPAAAAAAAAAAAAAAAAANgFAABkcnMvZG93bnJl&#10;di54bWxQSwUGAAAAAAQABADzAAAA3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</w:tr>
      <w:tr w:rsidR="00C80642" w14:paraId="3B052025" w14:textId="77777777" w:rsidTr="6FB291AC">
        <w:trPr>
          <w:trHeight w:val="300"/>
        </w:trPr>
        <w:tc>
          <w:tcPr>
            <w:tcW w:w="5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94D4933" w14:textId="77777777" w:rsidR="00C80642" w:rsidRDefault="00C80642" w:rsidP="6FB291AC">
            <w:pPr>
              <w:pStyle w:val="paragraph"/>
              <w:spacing w:before="0" w:beforeAutospacing="0" w:after="0" w:afterAutospacing="0"/>
              <w:ind w:left="105"/>
              <w:textAlignment w:val="baseline"/>
              <w:rPr>
                <w:rStyle w:val="eop"/>
              </w:rPr>
            </w:pPr>
            <w:r w:rsidRPr="6FB291AC">
              <w:rPr>
                <w:rStyle w:val="normaltextrun"/>
                <w:lang w:val="en-US"/>
              </w:rPr>
              <w:t>4.</w:t>
            </w:r>
            <w:r w:rsidRPr="6FB291AC">
              <w:rPr>
                <w:rStyle w:val="tabchar"/>
                <w:rFonts w:ascii="Calibri" w:hAnsi="Calibri" w:cs="Calibri"/>
              </w:rPr>
              <w:t xml:space="preserve"> </w:t>
            </w:r>
            <w:r w:rsidRPr="6FB291AC">
              <w:rPr>
                <w:rStyle w:val="normaltextrun"/>
                <w:lang w:val="en-US"/>
              </w:rPr>
              <w:t>I am clear about which benefits matter most to me.</w:t>
            </w:r>
            <w:r w:rsidRPr="6FB291AC"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4FDDE34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5A423EF7" w14:textId="63705F08" w:rsidR="00C80642" w:rsidRDefault="00C80642" w:rsidP="6FB291AC">
            <w:pPr>
              <w:pStyle w:val="paragraph"/>
              <w:spacing w:before="0" w:beforeAutospacing="0" w:after="0" w:afterAutospacing="0"/>
              <w:ind w:left="420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4933BDE" wp14:editId="3AC62612">
                      <wp:extent cx="304800" cy="304800"/>
                      <wp:effectExtent l="0" t="0" r="0" b="0"/>
                      <wp:docPr id="1270357173" name="Rectangle 831789771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71ACD39" id="Rectangle 831789771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vAU6Sn8DAACzBgAADgAAAAAAAAAAAAAAAAAuAgAAZHJzL2Uyb0RvYy54&#10;bWxQSwECLQAUAAYACAAAACEATKDpLNgAAAADAQAADwAAAAAAAAAAAAAAAADZBQAAZHJzL2Rvd25y&#10;ZXYueG1sUEsFBgAAAAAEAAQA8wAAAN4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A766DE9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6C6357DD" w14:textId="4D945F55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F5C707B" wp14:editId="11A8488C">
                      <wp:extent cx="304800" cy="304800"/>
                      <wp:effectExtent l="0" t="0" r="0" b="0"/>
                      <wp:docPr id="476914527" name="Rectangle 831789770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3791E17" id="Rectangle 831789770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J8/Tzp9AwAAsgYAAA4AAAAAAAAAAAAAAAAALgIAAGRycy9lMm9Eb2MueG1s&#10;UEsBAi0AFAAGAAgAAAAhAEyg6SzYAAAAAwEAAA8AAAAAAAAAAAAAAAAA1wUAAGRycy9kb3ducmV2&#10;LnhtbFBLBQYAAAAABAAEAPMAAADc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A2E996B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28C07983" w14:textId="411F095A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49FE06F" wp14:editId="4BE54837">
                      <wp:extent cx="304800" cy="304800"/>
                      <wp:effectExtent l="0" t="0" r="0" b="0"/>
                      <wp:docPr id="1768830863" name="Rectangle 831789769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FCCBFD9" id="Rectangle 831789769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D6pZM4fgMAALMGAAAOAAAAAAAAAAAAAAAAAC4CAABkcnMvZTJvRG9jLnht&#10;bFBLAQItABQABgAIAAAAIQBMoOks2AAAAAMBAAAPAAAAAAAAAAAAAAAAANgFAABkcnMvZG93bnJl&#10;di54bWxQSwUGAAAAAAQABADzAAAA3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B024FAF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22B7D626" w14:textId="62D29B76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5EDC24E" wp14:editId="705D56E0">
                      <wp:extent cx="304800" cy="304800"/>
                      <wp:effectExtent l="0" t="0" r="0" b="0"/>
                      <wp:docPr id="893630415" name="Rectangle 831789768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81516F2" id="Rectangle 831789768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19F471A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56775502" w14:textId="7166BD52" w:rsidR="00C80642" w:rsidRDefault="00C80642" w:rsidP="6FB291AC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E773229" wp14:editId="02C43864">
                      <wp:extent cx="304800" cy="304800"/>
                      <wp:effectExtent l="0" t="0" r="0" b="0"/>
                      <wp:docPr id="614981454" name="Rectangle 831789767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58D1EC5" id="Rectangle 831789767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IPqKQx9AwAAsgYAAA4AAAAAAAAAAAAAAAAALgIAAGRycy9lMm9Eb2MueG1s&#10;UEsBAi0AFAAGAAgAAAAhAEyg6SzYAAAAAwEAAA8AAAAAAAAAAAAAAAAA1wUAAGRycy9kb3ducmV2&#10;LnhtbFBLBQYAAAAABAAEAPMAAADc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</w:tr>
      <w:tr w:rsidR="00C80642" w14:paraId="6CF5F3C2" w14:textId="77777777" w:rsidTr="6FB291AC">
        <w:trPr>
          <w:trHeight w:val="300"/>
        </w:trPr>
        <w:tc>
          <w:tcPr>
            <w:tcW w:w="5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EAEF864" w14:textId="77777777" w:rsidR="00C80642" w:rsidRDefault="00C80642" w:rsidP="6FB291AC">
            <w:pPr>
              <w:pStyle w:val="paragraph"/>
              <w:spacing w:before="0" w:beforeAutospacing="0" w:after="0" w:afterAutospacing="0"/>
              <w:ind w:left="105"/>
              <w:textAlignment w:val="baseline"/>
              <w:rPr>
                <w:rStyle w:val="eop"/>
              </w:rPr>
            </w:pPr>
            <w:r w:rsidRPr="6FB291AC">
              <w:rPr>
                <w:rStyle w:val="normaltextrun"/>
                <w:lang w:val="en-US"/>
              </w:rPr>
              <w:t>5.</w:t>
            </w:r>
            <w:r w:rsidRPr="6FB291AC">
              <w:rPr>
                <w:rStyle w:val="tabchar"/>
                <w:rFonts w:ascii="Calibri" w:hAnsi="Calibri" w:cs="Calibri"/>
              </w:rPr>
              <w:t xml:space="preserve"> </w:t>
            </w:r>
            <w:r w:rsidRPr="6FB291AC">
              <w:rPr>
                <w:rStyle w:val="normaltextrun"/>
                <w:lang w:val="en-US"/>
              </w:rPr>
              <w:t>I am clear about which risks &amp; side effects matter    most.</w:t>
            </w:r>
            <w:r w:rsidRPr="6FB291AC"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97C0313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158EB537" w14:textId="01B49D99" w:rsidR="00C80642" w:rsidRDefault="00C80642" w:rsidP="6FB291AC">
            <w:pPr>
              <w:pStyle w:val="paragraph"/>
              <w:spacing w:before="0" w:beforeAutospacing="0" w:after="0" w:afterAutospacing="0"/>
              <w:ind w:left="420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19DDAA2" wp14:editId="14C4A89B">
                      <wp:extent cx="304800" cy="304800"/>
                      <wp:effectExtent l="0" t="0" r="0" b="0"/>
                      <wp:docPr id="373300568" name="Rectangle 831789766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3019C27" id="Rectangle 831789766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CsLxL2fgMAALIGAAAOAAAAAAAAAAAAAAAAAC4CAABkcnMvZTJvRG9jLnht&#10;bFBLAQItABQABgAIAAAAIQBMoOks2AAAAAMBAAAPAAAAAAAAAAAAAAAAANgFAABkcnMvZG93bnJl&#10;di54bWxQSwUGAAAAAAQABADzAAAA3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ECAB322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6146E303" w14:textId="4D612CFB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C38152A" wp14:editId="2EC9099A">
                      <wp:extent cx="304800" cy="304800"/>
                      <wp:effectExtent l="0" t="0" r="0" b="0"/>
                      <wp:docPr id="199767108" name="Rectangle 831789765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4689866" id="Rectangle 831789765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77FC4C0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7BABF1B5" w14:textId="4A347571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75A3AB7" wp14:editId="55F46E2F">
                      <wp:extent cx="304800" cy="304800"/>
                      <wp:effectExtent l="0" t="0" r="0" b="0"/>
                      <wp:docPr id="232605943" name="Rectangle 831789764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133D388" id="Rectangle 831789764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B/DWe9fgMAALIGAAAOAAAAAAAAAAAAAAAAAC4CAABkcnMvZTJvRG9jLnht&#10;bFBLAQItABQABgAIAAAAIQBMoOks2AAAAAMBAAAPAAAAAAAAAAAAAAAAANgFAABkcnMvZG93bnJl&#10;di54bWxQSwUGAAAAAAQABADzAAAA3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E64A59E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4632516D" w14:textId="732B4CFA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97CAF98" wp14:editId="451D3389">
                      <wp:extent cx="304800" cy="304800"/>
                      <wp:effectExtent l="0" t="0" r="0" b="0"/>
                      <wp:docPr id="1802787731" name="Rectangle 831789763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9D6B4AC" id="Rectangle 831789763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RWWxSX8DAACzBgAADgAAAAAAAAAAAAAAAAAuAgAAZHJzL2Uyb0RvYy54&#10;bWxQSwECLQAUAAYACAAAACEATKDpLNgAAAADAQAADwAAAAAAAAAAAAAAAADZBQAAZHJzL2Rvd25y&#10;ZXYueG1sUEsFBgAAAAAEAAQA8wAAAN4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36A90D3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7A42BA67" w14:textId="4BF26A51" w:rsidR="00C80642" w:rsidRDefault="00C80642" w:rsidP="6FB291AC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81624BF" wp14:editId="1058B0DC">
                      <wp:extent cx="304800" cy="304800"/>
                      <wp:effectExtent l="0" t="0" r="0" b="0"/>
                      <wp:docPr id="1682907448" name="Rectangle 831789762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14089B9" id="Rectangle 831789762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KU4qqV9AwAAswYAAA4AAAAAAAAAAAAAAAAALgIAAGRycy9lMm9Eb2MueG1s&#10;UEsBAi0AFAAGAAgAAAAhAEyg6SzYAAAAAwEAAA8AAAAAAAAAAAAAAAAA1wUAAGRycy9kb3ducmV2&#10;LnhtbFBLBQYAAAAABAAEAPMAAADc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</w:tr>
      <w:tr w:rsidR="00C80642" w14:paraId="4850B572" w14:textId="77777777" w:rsidTr="6FB291AC">
        <w:trPr>
          <w:trHeight w:val="300"/>
        </w:trPr>
        <w:tc>
          <w:tcPr>
            <w:tcW w:w="5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2953A83" w14:textId="77777777" w:rsidR="00C80642" w:rsidRDefault="00C80642" w:rsidP="6FB291AC">
            <w:pPr>
              <w:pStyle w:val="paragraph"/>
              <w:spacing w:before="0" w:beforeAutospacing="0" w:after="0" w:afterAutospacing="0"/>
              <w:ind w:left="465" w:right="255" w:hanging="360"/>
              <w:textAlignment w:val="baseline"/>
              <w:rPr>
                <w:rStyle w:val="eop"/>
              </w:rPr>
            </w:pPr>
            <w:r w:rsidRPr="6FB291AC">
              <w:rPr>
                <w:rStyle w:val="normaltextrun"/>
                <w:lang w:val="en-US"/>
              </w:rPr>
              <w:t>6.</w:t>
            </w:r>
            <w:r w:rsidRPr="6FB291AC">
              <w:rPr>
                <w:rStyle w:val="tabchar"/>
                <w:rFonts w:ascii="Calibri" w:hAnsi="Calibri" w:cs="Calibri"/>
              </w:rPr>
              <w:t xml:space="preserve"> </w:t>
            </w:r>
            <w:r w:rsidRPr="6FB291AC">
              <w:rPr>
                <w:rStyle w:val="normaltextrun"/>
                <w:lang w:val="en-US"/>
              </w:rPr>
              <w:t>I am clear about which is more important to me (the benefits or the risks and side effects).</w:t>
            </w:r>
            <w:r w:rsidRPr="6FB291AC"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1F26FC2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6CB639D8" w14:textId="4EF6EF51" w:rsidR="00C80642" w:rsidRDefault="00C80642" w:rsidP="6FB291AC">
            <w:pPr>
              <w:pStyle w:val="paragraph"/>
              <w:spacing w:before="0" w:beforeAutospacing="0" w:after="0" w:afterAutospacing="0"/>
              <w:ind w:left="420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82F94A5" wp14:editId="03D9C5DB">
                      <wp:extent cx="304800" cy="304800"/>
                      <wp:effectExtent l="0" t="0" r="0" b="0"/>
                      <wp:docPr id="1040152047" name="Rectangle 831789761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28BFE1C" id="Rectangle 831789761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DdgBllfgMAALMGAAAOAAAAAAAAAAAAAAAAAC4CAABkcnMvZTJvRG9jLnht&#10;bFBLAQItABQABgAIAAAAIQBMoOks2AAAAAMBAAAPAAAAAAAAAAAAAAAAANgFAABkcnMvZG93bnJl&#10;di54bWxQSwUGAAAAAAQABADzAAAA3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5D6018A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1E05DE88" w14:textId="1617A681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E2C1B53" wp14:editId="1203898E">
                      <wp:extent cx="304800" cy="304800"/>
                      <wp:effectExtent l="0" t="0" r="0" b="0"/>
                      <wp:docPr id="655705481" name="Rectangle 831789760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DE7B281" id="Rectangle 831789760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236C140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69A096C7" w14:textId="04C2860F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6E6715A" wp14:editId="65835A19">
                      <wp:extent cx="304800" cy="304800"/>
                      <wp:effectExtent l="0" t="0" r="0" b="0"/>
                      <wp:docPr id="2086359143" name="Rectangle 838725695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CEDA621" id="Rectangle 838725695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YVG8B38DAACzBgAADgAAAAAAAAAAAAAAAAAuAgAAZHJzL2Uyb0RvYy54&#10;bWxQSwECLQAUAAYACAAAACEATKDpLNgAAAADAQAADwAAAAAAAAAAAAAAAADZBQAAZHJzL2Rvd25y&#10;ZXYueG1sUEsFBgAAAAAEAAQA8wAAAN4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0C54B06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3BDC1340" w14:textId="4C15EDDA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AA701D4" wp14:editId="4F301790">
                      <wp:extent cx="304800" cy="304800"/>
                      <wp:effectExtent l="0" t="0" r="0" b="0"/>
                      <wp:docPr id="1131749902" name="Rectangle 838725694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EB6D2BA" id="Rectangle 838725694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A+aTI6fgMAALMGAAAOAAAAAAAAAAAAAAAAAC4CAABkcnMvZTJvRG9jLnht&#10;bFBLAQItABQABgAIAAAAIQBMoOks2AAAAAMBAAAPAAAAAAAAAAAAAAAAANgFAABkcnMvZG93bnJl&#10;di54bWxQSwUGAAAAAAQABADzAAAA3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4DB5193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6CD52747" w14:textId="6CE3E25F" w:rsidR="00C80642" w:rsidRDefault="00C80642" w:rsidP="6FB291AC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82ECE00" wp14:editId="2E444041">
                      <wp:extent cx="304800" cy="304800"/>
                      <wp:effectExtent l="0" t="0" r="0" b="0"/>
                      <wp:docPr id="164242758" name="Rectangle 838725693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ADA32B4" id="Rectangle 838725693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A5GVRZ9AwAAsgYAAA4AAAAAAAAAAAAAAAAALgIAAGRycy9lMm9Eb2MueG1s&#10;UEsBAi0AFAAGAAgAAAAhAEyg6SzYAAAAAwEAAA8AAAAAAAAAAAAAAAAA1wUAAGRycy9kb3ducmV2&#10;LnhtbFBLBQYAAAAABAAEAPMAAADc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</w:tr>
      <w:tr w:rsidR="00C80642" w14:paraId="7C30EBB4" w14:textId="77777777" w:rsidTr="6FB291AC">
        <w:trPr>
          <w:trHeight w:val="300"/>
        </w:trPr>
        <w:tc>
          <w:tcPr>
            <w:tcW w:w="5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B4DAA8F" w14:textId="77777777" w:rsidR="00C80642" w:rsidRDefault="00C80642" w:rsidP="6FB291AC">
            <w:pPr>
              <w:pStyle w:val="paragraph"/>
              <w:spacing w:before="0" w:beforeAutospacing="0" w:after="0" w:afterAutospacing="0"/>
              <w:ind w:left="105"/>
              <w:textAlignment w:val="baseline"/>
              <w:rPr>
                <w:rStyle w:val="eop"/>
              </w:rPr>
            </w:pPr>
            <w:r w:rsidRPr="6FB291AC">
              <w:rPr>
                <w:rStyle w:val="normaltextrun"/>
                <w:lang w:val="en-US"/>
              </w:rPr>
              <w:t>7.</w:t>
            </w:r>
            <w:r w:rsidRPr="6FB291AC">
              <w:rPr>
                <w:rStyle w:val="tabchar"/>
                <w:rFonts w:ascii="Calibri" w:hAnsi="Calibri" w:cs="Calibri"/>
              </w:rPr>
              <w:t xml:space="preserve"> </w:t>
            </w:r>
            <w:r w:rsidRPr="6FB291AC">
              <w:rPr>
                <w:rStyle w:val="normaltextrun"/>
                <w:lang w:val="en-US"/>
              </w:rPr>
              <w:t>I have enough support from others to make a choice.</w:t>
            </w:r>
            <w:r w:rsidRPr="6FB291AC"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D95091D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698B7D37" w14:textId="24D7CE61" w:rsidR="00C80642" w:rsidRDefault="00C80642" w:rsidP="6FB291AC">
            <w:pPr>
              <w:pStyle w:val="paragraph"/>
              <w:spacing w:before="0" w:beforeAutospacing="0" w:after="0" w:afterAutospacing="0"/>
              <w:ind w:left="420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7E14AAC" wp14:editId="4051E133">
                      <wp:extent cx="304800" cy="304800"/>
                      <wp:effectExtent l="0" t="0" r="0" b="0"/>
                      <wp:docPr id="249174500" name="Rectangle 838725692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3F3EFBF" id="Rectangle 838725692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74FA576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358B6AB9" w14:textId="73BC86FB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0FA5CB9" wp14:editId="4B34635B">
                      <wp:extent cx="304800" cy="304800"/>
                      <wp:effectExtent l="0" t="0" r="0" b="0"/>
                      <wp:docPr id="1559819452" name="Rectangle 838725691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3F0867A" id="Rectangle 838725691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DrL3DlfgMAALMGAAAOAAAAAAAAAAAAAAAAAC4CAABkcnMvZTJvRG9jLnht&#10;bFBLAQItABQABgAIAAAAIQBMoOks2AAAAAMBAAAPAAAAAAAAAAAAAAAAANgFAABkcnMvZG93bnJl&#10;di54bWxQSwUGAAAAAAQABADzAAAA3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08A004B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093A02DC" w14:textId="3509131A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3C87A86" wp14:editId="1C2554F9">
                      <wp:extent cx="304800" cy="304800"/>
                      <wp:effectExtent l="0" t="0" r="0" b="0"/>
                      <wp:docPr id="1937055634" name="Rectangle 838725690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466288E" id="Rectangle 838725690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vKmw7X8DAACzBgAADgAAAAAAAAAAAAAAAAAuAgAAZHJzL2Uyb0RvYy54&#10;bWxQSwECLQAUAAYACAAAACEATKDpLNgAAAADAQAADwAAAAAAAAAAAAAAAADZBQAAZHJzL2Rvd25y&#10;ZXYueG1sUEsFBgAAAAAEAAQA8wAAAN4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18C5B96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50A23CAB" w14:textId="65E5EE63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49487FE" wp14:editId="0C7C0769">
                      <wp:extent cx="304800" cy="304800"/>
                      <wp:effectExtent l="0" t="0" r="0" b="0"/>
                      <wp:docPr id="341613180" name="Rectangle 838725689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00BB2E1" id="Rectangle 838725689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CLi51nfgMAALIGAAAOAAAAAAAAAAAAAAAAAC4CAABkcnMvZTJvRG9jLnht&#10;bFBLAQItABQABgAIAAAAIQBMoOks2AAAAAMBAAAPAAAAAAAAAAAAAAAAANgFAABkcnMvZG93bnJl&#10;di54bWxQSwUGAAAAAAQABADzAAAA3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AFE4848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0827DC09" w14:textId="04707034" w:rsidR="00C80642" w:rsidRDefault="00C80642" w:rsidP="6FB291AC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F9465FB" wp14:editId="65D65049">
                      <wp:extent cx="304800" cy="304800"/>
                      <wp:effectExtent l="0" t="0" r="0" b="0"/>
                      <wp:docPr id="866136087" name="Rectangle 838725688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3D15643" id="Rectangle 838725688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</w:tr>
      <w:tr w:rsidR="00C80642" w14:paraId="5C86004D" w14:textId="77777777" w:rsidTr="6FB291AC">
        <w:trPr>
          <w:trHeight w:val="300"/>
        </w:trPr>
        <w:tc>
          <w:tcPr>
            <w:tcW w:w="5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BCF5F8F" w14:textId="77777777" w:rsidR="00C80642" w:rsidRDefault="00C80642" w:rsidP="6FB291AC">
            <w:pPr>
              <w:pStyle w:val="paragraph"/>
              <w:spacing w:before="0" w:beforeAutospacing="0" w:after="0" w:afterAutospacing="0"/>
              <w:ind w:left="105"/>
              <w:textAlignment w:val="baseline"/>
              <w:rPr>
                <w:rStyle w:val="eop"/>
              </w:rPr>
            </w:pPr>
            <w:r w:rsidRPr="6FB291AC">
              <w:rPr>
                <w:rStyle w:val="normaltextrun"/>
                <w:lang w:val="en-US"/>
              </w:rPr>
              <w:t>8.</w:t>
            </w:r>
            <w:r w:rsidRPr="6FB291AC">
              <w:rPr>
                <w:rStyle w:val="tabchar"/>
                <w:rFonts w:ascii="Calibri" w:hAnsi="Calibri" w:cs="Calibri"/>
              </w:rPr>
              <w:t xml:space="preserve"> </w:t>
            </w:r>
            <w:r w:rsidRPr="6FB291AC">
              <w:rPr>
                <w:rStyle w:val="normaltextrun"/>
                <w:lang w:val="en-US"/>
              </w:rPr>
              <w:t>I am choosing without pressure from others.</w:t>
            </w:r>
            <w:r w:rsidRPr="6FB291AC"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D91E4DD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4105CC20" w14:textId="06F1C31D" w:rsidR="00C80642" w:rsidRDefault="00C80642" w:rsidP="6FB291AC">
            <w:pPr>
              <w:pStyle w:val="paragraph"/>
              <w:spacing w:before="0" w:beforeAutospacing="0" w:after="0" w:afterAutospacing="0"/>
              <w:ind w:left="420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1D97319" wp14:editId="3DE8AD3D">
                      <wp:extent cx="304800" cy="304800"/>
                      <wp:effectExtent l="0" t="0" r="0" b="0"/>
                      <wp:docPr id="509267038" name="Rectangle 838725687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15C093C" id="Rectangle 838725687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P7LFeZ9AwAAsgYAAA4AAAAAAAAAAAAAAAAALgIAAGRycy9lMm9Eb2MueG1s&#10;UEsBAi0AFAAGAAgAAAAhAEyg6SzYAAAAAwEAAA8AAAAAAAAAAAAAAAAA1wUAAGRycy9kb3ducmV2&#10;LnhtbFBLBQYAAAAABAAEAPMAAADc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674B94D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16F57200" w14:textId="1E8A7B62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E3E5F1D" wp14:editId="11CD83AD">
                      <wp:extent cx="304800" cy="304800"/>
                      <wp:effectExtent l="0" t="0" r="0" b="0"/>
                      <wp:docPr id="645944716" name="Rectangle 838725686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D21E42D" id="Rectangle 838725686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ME/95l9AwAAsgYAAA4AAAAAAAAAAAAAAAAALgIAAGRycy9lMm9Eb2MueG1s&#10;UEsBAi0AFAAGAAgAAAAhAEyg6SzYAAAAAwEAAA8AAAAAAAAAAAAAAAAA1wUAAGRycy9kb3ducmV2&#10;LnhtbFBLBQYAAAAABAAEAPMAAADc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1233839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1F30D4D3" w14:textId="2C1C3DC5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8517E60" wp14:editId="5CF38E8F">
                      <wp:extent cx="304800" cy="304800"/>
                      <wp:effectExtent l="0" t="0" r="0" b="0"/>
                      <wp:docPr id="625365913" name="Rectangle 838725685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B2AEF63" id="Rectangle 838725685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D34v6RfgMAALIGAAAOAAAAAAAAAAAAAAAAAC4CAABkcnMvZTJvRG9jLnht&#10;bFBLAQItABQABgAIAAAAIQBMoOks2AAAAAMBAAAPAAAAAAAAAAAAAAAAANgFAABkcnMvZG93bnJl&#10;di54bWxQSwUGAAAAAAQABADzAAAA3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F616EA2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47DDF75F" w14:textId="29DA524E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9A17263" wp14:editId="086D507E">
                      <wp:extent cx="304800" cy="304800"/>
                      <wp:effectExtent l="0" t="0" r="0" b="0"/>
                      <wp:docPr id="1062442789" name="Rectangle 838725684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088E959" id="Rectangle 838725684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AeoKHGfgMAALMGAAAOAAAAAAAAAAAAAAAAAC4CAABkcnMvZTJvRG9jLnht&#10;bFBLAQItABQABgAIAAAAIQBMoOks2AAAAAMBAAAPAAAAAAAAAAAAAAAAANgFAABkcnMvZG93bnJl&#10;di54bWxQSwUGAAAAAAQABADzAAAA3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967CC08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0E0B248D" w14:textId="0D274445" w:rsidR="00C80642" w:rsidRDefault="00C80642" w:rsidP="6FB291AC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BC2932A" wp14:editId="567904BE">
                      <wp:extent cx="304800" cy="304800"/>
                      <wp:effectExtent l="0" t="0" r="0" b="0"/>
                      <wp:docPr id="1167250772" name="Rectangle 838725683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B819D0E" id="Rectangle 838725683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DH6nvN9AwAAswYAAA4AAAAAAAAAAAAAAAAALgIAAGRycy9lMm9Eb2MueG1s&#10;UEsBAi0AFAAGAAgAAAAhAEyg6SzYAAAAAwEAAA8AAAAAAAAAAAAAAAAA1wUAAGRycy9kb3ducmV2&#10;LnhtbFBLBQYAAAAABAAEAPMAAADc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</w:tr>
      <w:tr w:rsidR="00C80642" w14:paraId="6614AAAD" w14:textId="77777777" w:rsidTr="6FB291AC">
        <w:trPr>
          <w:trHeight w:val="300"/>
        </w:trPr>
        <w:tc>
          <w:tcPr>
            <w:tcW w:w="5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BC663F7" w14:textId="4C772EDC" w:rsidR="00C80642" w:rsidRDefault="00C80642" w:rsidP="00BD64D9">
            <w:pPr>
              <w:pStyle w:val="paragraph"/>
              <w:spacing w:before="0" w:beforeAutospacing="0" w:after="0" w:afterAutospacing="0"/>
              <w:ind w:left="105"/>
              <w:textAlignment w:val="baseline"/>
              <w:rPr>
                <w:rStyle w:val="eop"/>
              </w:rPr>
            </w:pPr>
            <w:r w:rsidRPr="6FB291AC">
              <w:rPr>
                <w:rStyle w:val="normaltextrun"/>
                <w:lang w:val="en-US"/>
              </w:rPr>
              <w:t>9.</w:t>
            </w:r>
            <w:r w:rsidRPr="6FB291AC">
              <w:rPr>
                <w:rStyle w:val="tabchar"/>
                <w:rFonts w:ascii="Calibri" w:hAnsi="Calibri" w:cs="Calibri"/>
              </w:rPr>
              <w:t xml:space="preserve"> </w:t>
            </w:r>
            <w:r w:rsidRPr="6FB291AC">
              <w:rPr>
                <w:rStyle w:val="normaltextrun"/>
                <w:lang w:val="en-US"/>
              </w:rPr>
              <w:t>I have enough advice to make a choice.</w:t>
            </w:r>
            <w:r w:rsidRPr="6FB291AC"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4F5B3FA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01064EF9" w14:textId="34F8DB0F" w:rsidR="00C80642" w:rsidRDefault="00C80642" w:rsidP="6FB291AC">
            <w:pPr>
              <w:pStyle w:val="paragraph"/>
              <w:spacing w:before="0" w:beforeAutospacing="0" w:after="0" w:afterAutospacing="0"/>
              <w:ind w:left="420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EA2B61C" wp14:editId="632C2067">
                      <wp:extent cx="304800" cy="304800"/>
                      <wp:effectExtent l="0" t="0" r="0" b="0"/>
                      <wp:docPr id="1601784525" name="Rectangle 838725682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5EED6D0" id="Rectangle 838725682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HnxyJl9AwAAswYAAA4AAAAAAAAAAAAAAAAALgIAAGRycy9lMm9Eb2MueG1s&#10;UEsBAi0AFAAGAAgAAAAhAEyg6SzYAAAAAwEAAA8AAAAAAAAAAAAAAAAA1wUAAGRycy9kb3ducmV2&#10;LnhtbFBLBQYAAAAABAAEAPMAAADc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A104F11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0EB62A41" w14:textId="03905789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F29F92B" wp14:editId="243854DD">
                      <wp:extent cx="304800" cy="304800"/>
                      <wp:effectExtent l="0" t="0" r="0" b="0"/>
                      <wp:docPr id="2102801039" name="Rectangle 838725681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E73667A" id="Rectangle 838725681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AZQnMdfgMAALMGAAAOAAAAAAAAAAAAAAAAAC4CAABkcnMvZTJvRG9jLnht&#10;bFBLAQItABQABgAIAAAAIQBMoOks2AAAAAMBAAAPAAAAAAAAAAAAAAAAANgFAABkcnMvZG93bnJl&#10;di54bWxQSwUGAAAAAAQABADzAAAA3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D7FADD7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263D1415" w14:textId="5BD84260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B04B479" wp14:editId="582541BB">
                      <wp:extent cx="304800" cy="304800"/>
                      <wp:effectExtent l="0" t="0" r="0" b="0"/>
                      <wp:docPr id="1902117938" name="Rectangle 838725679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B6A4A48" id="Rectangle 838725679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D7z222fgMAALMGAAAOAAAAAAAAAAAAAAAAAC4CAABkcnMvZTJvRG9jLnht&#10;bFBLAQItABQABgAIAAAAIQBMoOks2AAAAAMBAAAPAAAAAAAAAAAAAAAAANgFAABkcnMvZG93bnJl&#10;di54bWxQSwUGAAAAAAQABADzAAAA3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0383097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56ACC4DB" w14:textId="333135B8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DD09514" wp14:editId="0A906C18">
                      <wp:extent cx="304800" cy="304800"/>
                      <wp:effectExtent l="0" t="0" r="0" b="0"/>
                      <wp:docPr id="1372070319" name="Rectangle 838725678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9946D84" id="Rectangle 838725678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/W3pI38DAACzBgAADgAAAAAAAAAAAAAAAAAuAgAAZHJzL2Uyb0RvYy54&#10;bWxQSwECLQAUAAYACAAAACEATKDpLNgAAAADAQAADwAAAAAAAAAAAAAAAADZBQAAZHJzL2Rvd25y&#10;ZXYueG1sUEsFBgAAAAAEAAQA8wAAAN4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D08E1A5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18C559D9" w14:textId="13177407" w:rsidR="00C80642" w:rsidRDefault="00C80642" w:rsidP="6FB291AC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A40ACE8" wp14:editId="53EE069C">
                      <wp:extent cx="304800" cy="304800"/>
                      <wp:effectExtent l="0" t="0" r="0" b="0"/>
                      <wp:docPr id="480810318" name="Rectangle 838725677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F6B366E" id="Rectangle 838725677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</w:tr>
      <w:tr w:rsidR="00C80642" w14:paraId="7EF81D70" w14:textId="77777777" w:rsidTr="6FB291AC">
        <w:trPr>
          <w:trHeight w:val="300"/>
        </w:trPr>
        <w:tc>
          <w:tcPr>
            <w:tcW w:w="5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1E4AEAD" w14:textId="77777777" w:rsidR="00C80642" w:rsidRDefault="00C80642" w:rsidP="6FB291AC">
            <w:pPr>
              <w:pStyle w:val="paragraph"/>
              <w:spacing w:before="0" w:beforeAutospacing="0" w:after="0" w:afterAutospacing="0"/>
              <w:ind w:left="105"/>
              <w:textAlignment w:val="baseline"/>
              <w:rPr>
                <w:rStyle w:val="eop"/>
              </w:rPr>
            </w:pPr>
            <w:r w:rsidRPr="6FB291AC">
              <w:rPr>
                <w:rStyle w:val="normaltextrun"/>
                <w:lang w:val="en-US"/>
              </w:rPr>
              <w:t>10. I am clear about the best choice for me.</w:t>
            </w:r>
            <w:r w:rsidRPr="6FB291AC"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D0DF80A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1BF185A1" w14:textId="0AF92EC4" w:rsidR="00C80642" w:rsidRDefault="00C80642" w:rsidP="6FB291AC">
            <w:pPr>
              <w:pStyle w:val="paragraph"/>
              <w:spacing w:before="0" w:beforeAutospacing="0" w:after="0" w:afterAutospacing="0"/>
              <w:ind w:left="420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A8CA2CC" wp14:editId="670B0DB1">
                      <wp:extent cx="304800" cy="304800"/>
                      <wp:effectExtent l="0" t="0" r="0" b="0"/>
                      <wp:docPr id="1840690644" name="Rectangle 838725676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8F6E944" id="Rectangle 838725676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DqJRsgfgMAALMGAAAOAAAAAAAAAAAAAAAAAC4CAABkcnMvZTJvRG9jLnht&#10;bFBLAQItABQABgAIAAAAIQBMoOks2AAAAAMBAAAPAAAAAAAAAAAAAAAAANgFAABkcnMvZG93bnJl&#10;di54bWxQSwUGAAAAAAQABADzAAAA3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BA03DD8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6D713E77" w14:textId="417FE1E7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010C18A" wp14:editId="5E839E34">
                      <wp:extent cx="304800" cy="304800"/>
                      <wp:effectExtent l="0" t="0" r="0" b="0"/>
                      <wp:docPr id="1685928360" name="Rectangle 838725675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8BB3C4A" id="Rectangle 838725675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DDjFJRfgMAALMGAAAOAAAAAAAAAAAAAAAAAC4CAABkcnMvZTJvRG9jLnht&#10;bFBLAQItABQABgAIAAAAIQBMoOks2AAAAAMBAAAPAAAAAAAAAAAAAAAAANgFAABkcnMvZG93bnJl&#10;di54bWxQSwUGAAAAAAQABADzAAAA3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C764182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4FBBEFD1" w14:textId="0274371A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F974984" wp14:editId="35D57697">
                      <wp:extent cx="304800" cy="304800"/>
                      <wp:effectExtent l="0" t="0" r="0" b="0"/>
                      <wp:docPr id="41388613" name="Rectangle 838725674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365ADCA" id="Rectangle 838725674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FpBEQ59AwAAsQYAAA4AAAAAAAAAAAAAAAAALgIAAGRycy9lMm9Eb2MueG1s&#10;UEsBAi0AFAAGAAgAAAAhAEyg6SzYAAAAAwEAAA8AAAAAAAAAAAAAAAAA1wUAAGRycy9kb3ducmV2&#10;LnhtbFBLBQYAAAAABAAEAPMAAADc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7EC0BB9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358AC081" w14:textId="67F6EA20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76C148E" wp14:editId="52BCB73A">
                      <wp:extent cx="304800" cy="304800"/>
                      <wp:effectExtent l="0" t="0" r="0" b="0"/>
                      <wp:docPr id="1610073014" name="Rectangle 838725673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B0E9CED" id="Rectangle 838725673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Vqal9n8DAACzBgAADgAAAAAAAAAAAAAAAAAuAgAAZHJzL2Uyb0RvYy54&#10;bWxQSwECLQAUAAYACAAAACEATKDpLNgAAAADAQAADwAAAAAAAAAAAAAAAADZBQAAZHJzL2Rvd25y&#10;ZXYueG1sUEsFBgAAAAAEAAQA8wAAAN4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707D7ED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72F36860" w14:textId="7ECFAA94" w:rsidR="00C80642" w:rsidRDefault="00C80642" w:rsidP="6FB291AC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40A38D6" wp14:editId="33BDC4BB">
                      <wp:extent cx="304800" cy="304800"/>
                      <wp:effectExtent l="0" t="0" r="0" b="0"/>
                      <wp:docPr id="1234544583" name="Rectangle 838725672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00D0200" id="Rectangle 838725672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d4Rk2X8DAACzBgAADgAAAAAAAAAAAAAAAAAuAgAAZHJzL2Uyb0RvYy54&#10;bWxQSwECLQAUAAYACAAAACEATKDpLNgAAAADAQAADwAAAAAAAAAAAAAAAADZBQAAZHJzL2Rvd25y&#10;ZXYueG1sUEsFBgAAAAAEAAQA8wAAAN4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</w:tr>
      <w:tr w:rsidR="00C80642" w14:paraId="4D99A8BB" w14:textId="77777777" w:rsidTr="6FB291AC">
        <w:trPr>
          <w:trHeight w:val="300"/>
        </w:trPr>
        <w:tc>
          <w:tcPr>
            <w:tcW w:w="5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F8E478E" w14:textId="77777777" w:rsidR="00C80642" w:rsidRDefault="00C80642" w:rsidP="6FB291AC">
            <w:pPr>
              <w:pStyle w:val="paragraph"/>
              <w:spacing w:before="0" w:beforeAutospacing="0" w:after="0" w:afterAutospacing="0"/>
              <w:ind w:left="105"/>
              <w:textAlignment w:val="baseline"/>
              <w:rPr>
                <w:rStyle w:val="eop"/>
              </w:rPr>
            </w:pPr>
            <w:r w:rsidRPr="6FB291AC">
              <w:rPr>
                <w:rStyle w:val="normaltextrun"/>
                <w:lang w:val="en-US"/>
              </w:rPr>
              <w:t>11. I feel sure about what to choose.</w:t>
            </w:r>
            <w:r w:rsidRPr="6FB291AC"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05BBB6C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3A31F7D9" w14:textId="68DBF7D3" w:rsidR="00C80642" w:rsidRDefault="00C80642" w:rsidP="6FB291AC">
            <w:pPr>
              <w:pStyle w:val="paragraph"/>
              <w:spacing w:before="0" w:beforeAutospacing="0" w:after="0" w:afterAutospacing="0"/>
              <w:ind w:left="420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07D6BEC" wp14:editId="0F0CBF96">
                      <wp:extent cx="304800" cy="304800"/>
                      <wp:effectExtent l="0" t="0" r="0" b="0"/>
                      <wp:docPr id="1638143878" name="Rectangle 838725671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9C0E602" id="Rectangle 838725671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J3ruQ99AwAAswYAAA4AAAAAAAAAAAAAAAAALgIAAGRycy9lMm9Eb2MueG1s&#10;UEsBAi0AFAAGAAgAAAAhAEyg6SzYAAAAAwEAAA8AAAAAAAAAAAAAAAAA1wUAAGRycy9kb3ducmV2&#10;LnhtbFBLBQYAAAAABAAEAPMAAADc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9FE22F7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15901D1F" w14:textId="047740FE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7E4E82F" wp14:editId="7813E3A0">
                      <wp:extent cx="304800" cy="304800"/>
                      <wp:effectExtent l="0" t="0" r="0" b="0"/>
                      <wp:docPr id="1154030165" name="Rectangle 838725670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1C6218F" id="Rectangle 838725670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Bosg2mfgMAALMGAAAOAAAAAAAAAAAAAAAAAC4CAABkcnMvZTJvRG9jLnht&#10;bFBLAQItABQABgAIAAAAIQBMoOks2AAAAAMBAAAPAAAAAAAAAAAAAAAAANgFAABkcnMvZG93bnJl&#10;di54bWxQSwUGAAAAAAQABADzAAAA3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4B9FB5D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7DECF519" w14:textId="1C51A240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390574E" wp14:editId="67043B11">
                      <wp:extent cx="304800" cy="304800"/>
                      <wp:effectExtent l="0" t="0" r="0" b="0"/>
                      <wp:docPr id="446309410" name="Rectangle 838725669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B2F5B38" id="Rectangle 838725669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EEDgYB9AwAAsgYAAA4AAAAAAAAAAAAAAAAALgIAAGRycy9lMm9Eb2MueG1s&#10;UEsBAi0AFAAGAAgAAAAhAEyg6SzYAAAAAwEAAA8AAAAAAAAAAAAAAAAA1wUAAGRycy9kb3ducmV2&#10;LnhtbFBLBQYAAAAABAAEAPMAAADc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683C9E1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08E471B7" w14:textId="62FFDDCA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9307A5F" wp14:editId="5B927EAD">
                      <wp:extent cx="304800" cy="304800"/>
                      <wp:effectExtent l="0" t="0" r="0" b="0"/>
                      <wp:docPr id="1539607473" name="Rectangle 838725668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6D77611" id="Rectangle 838725668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AHSZDXfgMAALMGAAAOAAAAAAAAAAAAAAAAAC4CAABkcnMvZTJvRG9jLnht&#10;bFBLAQItABQABgAIAAAAIQBMoOks2AAAAAMBAAAPAAAAAAAAAAAAAAAAANgFAABkcnMvZG93bnJl&#10;di54bWxQSwUGAAAAAAQABADzAAAA3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EEB3D11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619288DE" w14:textId="46CED3FF" w:rsidR="00C80642" w:rsidRDefault="00C80642" w:rsidP="6FB291AC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3B9D285" wp14:editId="3F1FF62D">
                      <wp:extent cx="304800" cy="304800"/>
                      <wp:effectExtent l="0" t="0" r="0" b="0"/>
                      <wp:docPr id="1948118577" name="Rectangle 838725667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B4EAC7D" id="Rectangle 838725667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EQNFdN9AwAAswYAAA4AAAAAAAAAAAAAAAAALgIAAGRycy9lMm9Eb2MueG1s&#10;UEsBAi0AFAAGAAgAAAAhAEyg6SzYAAAAAwEAAA8AAAAAAAAAAAAAAAAA1wUAAGRycy9kb3ducmV2&#10;LnhtbFBLBQYAAAAABAAEAPMAAADc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</w:tr>
      <w:tr w:rsidR="00C80642" w14:paraId="75CE9BF8" w14:textId="77777777" w:rsidTr="6FB291AC">
        <w:trPr>
          <w:trHeight w:val="300"/>
        </w:trPr>
        <w:tc>
          <w:tcPr>
            <w:tcW w:w="5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AEADFFC" w14:textId="77777777" w:rsidR="00C80642" w:rsidRDefault="00C80642" w:rsidP="6FB291AC">
            <w:pPr>
              <w:pStyle w:val="paragraph"/>
              <w:spacing w:before="0" w:beforeAutospacing="0" w:after="0" w:afterAutospacing="0"/>
              <w:ind w:left="105"/>
              <w:textAlignment w:val="baseline"/>
              <w:rPr>
                <w:rStyle w:val="eop"/>
              </w:rPr>
            </w:pPr>
            <w:r w:rsidRPr="6FB291AC">
              <w:rPr>
                <w:rStyle w:val="normaltextrun"/>
                <w:lang w:val="en-US"/>
              </w:rPr>
              <w:t>12. This decision is easy for me to make.</w:t>
            </w:r>
            <w:r w:rsidRPr="6FB291AC"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F9F760D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6380B0B4" w14:textId="5A6FBD70" w:rsidR="00C80642" w:rsidRDefault="00C80642" w:rsidP="6FB291AC">
            <w:pPr>
              <w:pStyle w:val="paragraph"/>
              <w:spacing w:before="0" w:beforeAutospacing="0" w:after="0" w:afterAutospacing="0"/>
              <w:ind w:left="420"/>
              <w:textAlignment w:val="baseline"/>
              <w:rPr>
                <w:rStyle w:val="eop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inline distT="0" distB="0" distL="0" distR="0" wp14:anchorId="6C5549E9" wp14:editId="7676F3A9">
                      <wp:extent cx="304800" cy="304800"/>
                      <wp:effectExtent l="0" t="0" r="0" b="0"/>
                      <wp:docPr id="1882027602" name="Rectangle 838725666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9EAE10C" id="Rectangle 838725666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DKG2BLfgMAALMGAAAOAAAAAAAAAAAAAAAAAC4CAABkcnMvZTJvRG9jLnht&#10;bFBLAQItABQABgAIAAAAIQBMoOks2AAAAAMBAAAPAAAAAAAAAAAAAAAAANgFAABkcnMvZG93bnJl&#10;di54bWxQSwUGAAAAAAQABADzAAAA3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B07DD61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lastRenderedPageBreak/>
              <w:t> </w:t>
            </w:r>
          </w:p>
          <w:p w14:paraId="57C4B2F8" w14:textId="1FA6B40A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inline distT="0" distB="0" distL="0" distR="0" wp14:anchorId="7BB6A750" wp14:editId="3FA7C0CF">
                      <wp:extent cx="304800" cy="304800"/>
                      <wp:effectExtent l="0" t="0" r="0" b="0"/>
                      <wp:docPr id="2086529765" name="Rectangle 838725665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B4E4EFC" id="Rectangle 838725665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N8YG/B9AwAAswYAAA4AAAAAAAAAAAAAAAAALgIAAGRycy9lMm9Eb2MueG1s&#10;UEsBAi0AFAAGAAgAAAAhAEyg6SzYAAAAAwEAAA8AAAAAAAAAAAAAAAAA1wUAAGRycy9kb3ducmV2&#10;LnhtbFBLBQYAAAAABAAEAPMAAADc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012C10A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lastRenderedPageBreak/>
              <w:t> </w:t>
            </w:r>
          </w:p>
          <w:p w14:paraId="5A847A84" w14:textId="7FEFB8D1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inline distT="0" distB="0" distL="0" distR="0" wp14:anchorId="2D1FEC3B" wp14:editId="40D619F7">
                      <wp:extent cx="304800" cy="304800"/>
                      <wp:effectExtent l="0" t="0" r="0" b="0"/>
                      <wp:docPr id="374781346" name="Rectangle 838725664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E2BD433" id="Rectangle 838725664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ARfXjxfgMAALIGAAAOAAAAAAAAAAAAAAAAAC4CAABkcnMvZTJvRG9jLnht&#10;bFBLAQItABQABgAIAAAAIQBMoOks2AAAAAMBAAAPAAAAAAAAAAAAAAAAANgFAABkcnMvZG93bnJl&#10;di54bWxQSwUGAAAAAAQABADzAAAA3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75D0AA6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lastRenderedPageBreak/>
              <w:t> </w:t>
            </w:r>
          </w:p>
          <w:p w14:paraId="376E3CF9" w14:textId="253C4C97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inline distT="0" distB="0" distL="0" distR="0" wp14:anchorId="41B1BD1E" wp14:editId="7F11B3C5">
                      <wp:extent cx="304800" cy="304800"/>
                      <wp:effectExtent l="0" t="0" r="0" b="0"/>
                      <wp:docPr id="97336868" name="Rectangle 31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00D51AF" id="Rectangle 31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D734VQeAMAAKoGAAAOAAAAAAAAAAAAAAAAAC4CAABkcnMvZTJvRG9jLnhtbFBLAQIt&#10;ABQABgAIAAAAIQBMoOks2AAAAAMBAAAPAAAAAAAAAAAAAAAAANIFAABkcnMvZG93bnJldi54bWxQ&#10;SwUGAAAAAAQABADzAAAA1w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B25FEEA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lastRenderedPageBreak/>
              <w:t> </w:t>
            </w:r>
          </w:p>
          <w:p w14:paraId="1BB12469" w14:textId="476EF464" w:rsidR="00C80642" w:rsidRDefault="00C80642" w:rsidP="6FB291AC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Style w:val="eop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inline distT="0" distB="0" distL="0" distR="0" wp14:anchorId="7ABBF911" wp14:editId="7A28403C">
                      <wp:extent cx="304800" cy="304800"/>
                      <wp:effectExtent l="0" t="0" r="0" b="0"/>
                      <wp:docPr id="1792905769" name="Rectangle 30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14E602F" id="Rectangle 30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kfoFNHkDAACsBgAADgAAAAAAAAAAAAAAAAAuAgAAZHJzL2Uyb0RvYy54bWxQSwEC&#10;LQAUAAYACAAAACEATKDpLNgAAAADAQAADwAAAAAAAAAAAAAAAADTBQAAZHJzL2Rvd25yZXYueG1s&#10;UEsFBgAAAAAEAAQA8wAAANg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</w:tr>
      <w:tr w:rsidR="00C80642" w14:paraId="50ED5F27" w14:textId="77777777" w:rsidTr="6FB291AC">
        <w:trPr>
          <w:trHeight w:val="300"/>
        </w:trPr>
        <w:tc>
          <w:tcPr>
            <w:tcW w:w="5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2427268" w14:textId="77777777" w:rsidR="00C80642" w:rsidRDefault="00C80642" w:rsidP="6FB291AC">
            <w:pPr>
              <w:pStyle w:val="paragraph"/>
              <w:spacing w:before="0" w:beforeAutospacing="0" w:after="0" w:afterAutospacing="0"/>
              <w:ind w:left="105"/>
              <w:textAlignment w:val="baseline"/>
              <w:rPr>
                <w:rStyle w:val="eop"/>
              </w:rPr>
            </w:pPr>
            <w:r w:rsidRPr="6FB291AC">
              <w:rPr>
                <w:rStyle w:val="normaltextrun"/>
                <w:lang w:val="en-US"/>
              </w:rPr>
              <w:lastRenderedPageBreak/>
              <w:t>13. I feel I have made an informed choice.</w:t>
            </w:r>
            <w:r w:rsidRPr="6FB291AC"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A2BB642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19FBB77A" w14:textId="54E4D962" w:rsidR="00C80642" w:rsidRDefault="00C80642" w:rsidP="6FB291AC">
            <w:pPr>
              <w:pStyle w:val="paragraph"/>
              <w:spacing w:before="0" w:beforeAutospacing="0" w:after="0" w:afterAutospacing="0"/>
              <w:ind w:left="420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209EA1E" wp14:editId="3E7D224A">
                      <wp:extent cx="304800" cy="304800"/>
                      <wp:effectExtent l="0" t="0" r="0" b="0"/>
                      <wp:docPr id="1942572319" name="Rectangle 29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0D78875" id="Rectangle 29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DsilHceAMAAKwGAAAOAAAAAAAAAAAAAAAAAC4CAABkcnMvZTJvRG9jLnhtbFBLAQIt&#10;ABQABgAIAAAAIQBMoOks2AAAAAMBAAAPAAAAAAAAAAAAAAAAANIFAABkcnMvZG93bnJldi54bWxQ&#10;SwUGAAAAAAQABADzAAAA1w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8BA9152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5865D400" w14:textId="4BA8D529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F2E14D5" wp14:editId="56700E22">
                      <wp:extent cx="304800" cy="304800"/>
                      <wp:effectExtent l="0" t="0" r="0" b="0"/>
                      <wp:docPr id="2020737911" name="Rectangle 28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F9FE8D6" id="Rectangle 28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6J+0e3kDAACsBgAADgAAAAAAAAAAAAAAAAAuAgAAZHJzL2Uyb0RvYy54bWxQSwEC&#10;LQAUAAYACAAAACEATKDpLNgAAAADAQAADwAAAAAAAAAAAAAAAADTBQAAZHJzL2Rvd25yZXYueG1s&#10;UEsFBgAAAAAEAAQA8wAAANg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582DC57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184BD55E" w14:textId="095FB445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CDD18F4" wp14:editId="74A9EF94">
                      <wp:extent cx="304800" cy="304800"/>
                      <wp:effectExtent l="0" t="0" r="0" b="0"/>
                      <wp:docPr id="2067210907" name="Rectangle 27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3BDCC7C" id="Rectangle 27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WWhAlnkDAACsBgAADgAAAAAAAAAAAAAAAAAuAgAAZHJzL2Uyb0RvYy54bWxQSwEC&#10;LQAUAAYACAAAACEATKDpLNgAAAADAQAADwAAAAAAAAAAAAAAAADTBQAAZHJzL2Rvd25yZXYueG1s&#10;UEsFBgAAAAAEAAQA8wAAANg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0452FDF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694A44BE" w14:textId="62483887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3C3F238" wp14:editId="1DDD62D6">
                      <wp:extent cx="304800" cy="304800"/>
                      <wp:effectExtent l="0" t="0" r="0" b="0"/>
                      <wp:docPr id="273340650" name="Rectangle 26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DA929D2" id="Rectangle 26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ZeYa63kDAACrBgAADgAAAAAAAAAAAAAAAAAuAgAAZHJzL2Uyb0RvYy54bWxQSwEC&#10;LQAUAAYACAAAACEATKDpLNgAAAADAQAADwAAAAAAAAAAAAAAAADTBQAAZHJzL2Rvd25yZXYueG1s&#10;UEsFBgAAAAAEAAQA8wAAANg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13C18D8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5991FEEB" w14:textId="42F7AB0C" w:rsidR="00C80642" w:rsidRDefault="00C80642" w:rsidP="6FB291AC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1B033F3" wp14:editId="57DF0ACB">
                      <wp:extent cx="304800" cy="304800"/>
                      <wp:effectExtent l="0" t="0" r="0" b="0"/>
                      <wp:docPr id="1287004863" name="Rectangle 25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D998544" id="Rectangle 25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DrYPrZeAMAAKwGAAAOAAAAAAAAAAAAAAAAAC4CAABkcnMvZTJvRG9jLnhtbFBLAQIt&#10;ABQABgAIAAAAIQBMoOks2AAAAAMBAAAPAAAAAAAAAAAAAAAAANIFAABkcnMvZG93bnJldi54bWxQ&#10;SwUGAAAAAAQABADzAAAA1w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</w:tr>
      <w:tr w:rsidR="00C80642" w14:paraId="43BB20D5" w14:textId="77777777" w:rsidTr="6FB291AC">
        <w:trPr>
          <w:trHeight w:val="300"/>
        </w:trPr>
        <w:tc>
          <w:tcPr>
            <w:tcW w:w="5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D683695" w14:textId="77777777" w:rsidR="00C80642" w:rsidRDefault="00C80642" w:rsidP="6FB291AC">
            <w:pPr>
              <w:pStyle w:val="paragraph"/>
              <w:spacing w:before="0" w:beforeAutospacing="0" w:after="0" w:afterAutospacing="0"/>
              <w:ind w:left="105"/>
              <w:textAlignment w:val="baseline"/>
              <w:rPr>
                <w:rStyle w:val="eop"/>
              </w:rPr>
            </w:pPr>
            <w:r w:rsidRPr="6FB291AC">
              <w:rPr>
                <w:rStyle w:val="normaltextrun"/>
                <w:lang w:val="en-US"/>
              </w:rPr>
              <w:t>14. My decision shows what is important to me.</w:t>
            </w:r>
            <w:r w:rsidRPr="6FB291AC"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202BCAE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1E0D5527" w14:textId="1D2C0069" w:rsidR="00C80642" w:rsidRDefault="00C80642" w:rsidP="6FB291AC">
            <w:pPr>
              <w:pStyle w:val="paragraph"/>
              <w:spacing w:before="0" w:beforeAutospacing="0" w:after="0" w:afterAutospacing="0"/>
              <w:ind w:left="420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EE47D8F" wp14:editId="5BA1DBDB">
                      <wp:extent cx="304800" cy="304800"/>
                      <wp:effectExtent l="0" t="0" r="0" b="0"/>
                      <wp:docPr id="214099749" name="Rectangle 24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CED35D1" id="Rectangle 24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DXQYmeeAMAAKsGAAAOAAAAAAAAAAAAAAAAAC4CAABkcnMvZTJvRG9jLnhtbFBLAQIt&#10;ABQABgAIAAAAIQBMoOks2AAAAAMBAAAPAAAAAAAAAAAAAAAAANIFAABkcnMvZG93bnJldi54bWxQ&#10;SwUGAAAAAAQABADzAAAA1w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08868E7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0C2D0E15" w14:textId="31842D27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C3D76F5" wp14:editId="722FF2FC">
                      <wp:extent cx="304800" cy="304800"/>
                      <wp:effectExtent l="0" t="0" r="0" b="0"/>
                      <wp:docPr id="1947572265" name="Rectangle 23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CFB58AF" id="Rectangle 23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DG/JGyeAMAAKwGAAAOAAAAAAAAAAAAAAAAAC4CAABkcnMvZTJvRG9jLnhtbFBLAQIt&#10;ABQABgAIAAAAIQBMoOks2AAAAAMBAAAPAAAAAAAAAAAAAAAAANIFAABkcnMvZG93bnJldi54bWxQ&#10;SwUGAAAAAAQABADzAAAA1w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781FCE5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10CFA430" w14:textId="2761B596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BB041E0" wp14:editId="081AB9C2">
                      <wp:extent cx="304800" cy="304800"/>
                      <wp:effectExtent l="0" t="0" r="0" b="0"/>
                      <wp:docPr id="987054299" name="Rectangle 22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C6ED069" id="Rectangle 22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C+6mboeAMAAKsGAAAOAAAAAAAAAAAAAAAAAC4CAABkcnMvZTJvRG9jLnhtbFBLAQIt&#10;ABQABgAIAAAAIQBMoOks2AAAAAMBAAAPAAAAAAAAAAAAAAAAANIFAABkcnMvZG93bnJldi54bWxQ&#10;SwUGAAAAAAQABADzAAAA1w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8DA9012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43D5B2B8" w14:textId="57D27DA3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3ED51AB" wp14:editId="2A831DC2">
                      <wp:extent cx="304800" cy="304800"/>
                      <wp:effectExtent l="0" t="0" r="0" b="0"/>
                      <wp:docPr id="1339019860" name="Rectangle 21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8B8834D" id="Rectangle 21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tem9z3kDAACsBgAADgAAAAAAAAAAAAAAAAAuAgAAZHJzL2Uyb0RvYy54bWxQSwEC&#10;LQAUAAYACAAAACEATKDpLNgAAAADAQAADwAAAAAAAAAAAAAAAADTBQAAZHJzL2Rvd25yZXYueG1s&#10;UEsFBgAAAAAEAAQA8wAAANg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8360ED0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4CE336D3" w14:textId="0E0CE5D8" w:rsidR="00C80642" w:rsidRDefault="00C80642" w:rsidP="6FB291AC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236967B" wp14:editId="6A8CBAC2">
                      <wp:extent cx="304800" cy="304800"/>
                      <wp:effectExtent l="0" t="0" r="0" b="0"/>
                      <wp:docPr id="1252980260" name="Rectangle 20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970D2FA" id="Rectangle 20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BJyIUTeAMAAKwGAAAOAAAAAAAAAAAAAAAAAC4CAABkcnMvZTJvRG9jLnhtbFBLAQIt&#10;ABQABgAIAAAAIQBMoOks2AAAAAMBAAAPAAAAAAAAAAAAAAAAANIFAABkcnMvZG93bnJldi54bWxQ&#10;SwUGAAAAAAQABADzAAAA1w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</w:tr>
      <w:tr w:rsidR="00C80642" w14:paraId="62FE561F" w14:textId="77777777" w:rsidTr="6FB291AC">
        <w:trPr>
          <w:trHeight w:val="300"/>
        </w:trPr>
        <w:tc>
          <w:tcPr>
            <w:tcW w:w="5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CE75F98" w14:textId="77777777" w:rsidR="00C80642" w:rsidRDefault="00C80642" w:rsidP="6FB291AC">
            <w:pPr>
              <w:pStyle w:val="paragraph"/>
              <w:spacing w:before="0" w:beforeAutospacing="0" w:after="0" w:afterAutospacing="0"/>
              <w:ind w:left="105"/>
              <w:textAlignment w:val="baseline"/>
              <w:rPr>
                <w:rStyle w:val="eop"/>
              </w:rPr>
            </w:pPr>
            <w:r w:rsidRPr="6FB291AC">
              <w:rPr>
                <w:rStyle w:val="normaltextrun"/>
                <w:lang w:val="en-US"/>
              </w:rPr>
              <w:t>15. I expect to stick with my decision.</w:t>
            </w:r>
            <w:r w:rsidRPr="6FB291AC"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34B50B7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0B64581F" w14:textId="79BD28B9" w:rsidR="00C80642" w:rsidRDefault="00C80642" w:rsidP="6FB291AC">
            <w:pPr>
              <w:pStyle w:val="paragraph"/>
              <w:spacing w:before="0" w:beforeAutospacing="0" w:after="0" w:afterAutospacing="0"/>
              <w:ind w:left="420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0599740" wp14:editId="1CA853C9">
                      <wp:extent cx="304800" cy="304800"/>
                      <wp:effectExtent l="0" t="0" r="0" b="0"/>
                      <wp:docPr id="1861051779" name="Rectangle 19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6F62321" id="Rectangle 19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CUvYwteAMAAKwGAAAOAAAAAAAAAAAAAAAAAC4CAABkcnMvZTJvRG9jLnhtbFBLAQIt&#10;ABQABgAIAAAAIQBMoOks2AAAAAMBAAAPAAAAAAAAAAAAAAAAANIFAABkcnMvZG93bnJldi54bWxQ&#10;SwUGAAAAAAQABADzAAAA1w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395565C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331ECAA2" w14:textId="01493820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1407190" wp14:editId="0B0AA76D">
                      <wp:extent cx="304800" cy="304800"/>
                      <wp:effectExtent l="0" t="0" r="0" b="0"/>
                      <wp:docPr id="758446888" name="Rectangle 18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8A9F251" id="Rectangle 18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D/gSy5eAMAAKsGAAAOAAAAAAAAAAAAAAAAAC4CAABkcnMvZTJvRG9jLnhtbFBLAQIt&#10;ABQABgAIAAAAIQBMoOks2AAAAAMBAAAPAAAAAAAAAAAAAAAAANIFAABkcnMvZG93bnJldi54bWxQ&#10;SwUGAAAAAAQABADzAAAA1w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F508012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0E4DF681" w14:textId="44CCEB35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76F4075" wp14:editId="4D4F408E">
                      <wp:extent cx="304800" cy="304800"/>
                      <wp:effectExtent l="0" t="0" r="0" b="0"/>
                      <wp:docPr id="610701116" name="Rectangle 16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9F82EA4" id="Rectangle 16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GHyFgN3AwAAqwYAAA4AAAAAAAAAAAAAAAAALgIAAGRycy9lMm9Eb2MueG1sUEsBAi0A&#10;FAAGAAgAAAAhAEyg6SzYAAAAAwEAAA8AAAAAAAAAAAAAAAAA0QUAAGRycy9kb3ducmV2LnhtbFBL&#10;BQYAAAAABAAEAPMAAADW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FF65CAC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094E19F7" w14:textId="36D4FAAE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B82B810" wp14:editId="5BEDE957">
                      <wp:extent cx="304800" cy="304800"/>
                      <wp:effectExtent l="0" t="0" r="0" b="0"/>
                      <wp:docPr id="1676852380" name="Rectangle 15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5A13257" id="Rectangle 15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A6DNdDeAMAAKwGAAAOAAAAAAAAAAAAAAAAAC4CAABkcnMvZTJvRG9jLnhtbFBLAQIt&#10;ABQABgAIAAAAIQBMoOks2AAAAAMBAAAPAAAAAAAAAAAAAAAAANIFAABkcnMvZG93bnJldi54bWxQ&#10;SwUGAAAAAAQABADzAAAA1w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446C64A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7A31C924" w14:textId="05579842" w:rsidR="00C80642" w:rsidRDefault="00C80642" w:rsidP="6FB291AC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9F89CD8" wp14:editId="7BDBF491">
                      <wp:extent cx="304800" cy="304800"/>
                      <wp:effectExtent l="0" t="0" r="0" b="0"/>
                      <wp:docPr id="1356825072" name="Rectangle 14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6E77DFB" id="Rectangle 14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AXVPNweAMAAKwGAAAOAAAAAAAAAAAAAAAAAC4CAABkcnMvZTJvRG9jLnhtbFBLAQIt&#10;ABQABgAIAAAAIQBMoOks2AAAAAMBAAAPAAAAAAAAAAAAAAAAANIFAABkcnMvZG93bnJldi54bWxQ&#10;SwUGAAAAAAQABADzAAAA1w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</w:tr>
      <w:tr w:rsidR="00C80642" w14:paraId="17F57558" w14:textId="77777777" w:rsidTr="6FB291AC">
        <w:trPr>
          <w:trHeight w:val="300"/>
        </w:trPr>
        <w:tc>
          <w:tcPr>
            <w:tcW w:w="5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23AE0C4" w14:textId="77777777" w:rsidR="00C80642" w:rsidRDefault="00C80642" w:rsidP="6FB291AC">
            <w:pPr>
              <w:pStyle w:val="paragraph"/>
              <w:spacing w:before="0" w:beforeAutospacing="0" w:after="0" w:afterAutospacing="0"/>
              <w:ind w:left="105"/>
              <w:textAlignment w:val="baseline"/>
              <w:rPr>
                <w:rStyle w:val="eop"/>
              </w:rPr>
            </w:pPr>
            <w:r w:rsidRPr="6FB291AC">
              <w:rPr>
                <w:rStyle w:val="normaltextrun"/>
                <w:lang w:val="en-US"/>
              </w:rPr>
              <w:t>16. I am satisfied with my decision.</w:t>
            </w:r>
            <w:r w:rsidRPr="6FB291AC"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7CDA28F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66E21C3E" w14:textId="09744D79" w:rsidR="00C80642" w:rsidRDefault="00C80642" w:rsidP="6FB291AC">
            <w:pPr>
              <w:pStyle w:val="paragraph"/>
              <w:spacing w:before="0" w:beforeAutospacing="0" w:after="0" w:afterAutospacing="0"/>
              <w:ind w:left="420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41BC35A" wp14:editId="522AB732">
                      <wp:extent cx="304800" cy="304800"/>
                      <wp:effectExtent l="0" t="0" r="0" b="0"/>
                      <wp:docPr id="85364497" name="Rectangle 13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026AC09" id="Rectangle 13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B625DA1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57AE9A91" w14:textId="147D6F96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1042FAA" wp14:editId="47CB9E84">
                      <wp:extent cx="304800" cy="304800"/>
                      <wp:effectExtent l="0" t="0" r="0" b="0"/>
                      <wp:docPr id="1779172169" name="Rectangle 12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216B11B" id="Rectangle 12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fLKv+XkDAACsBgAADgAAAAAAAAAAAAAAAAAuAgAAZHJzL2Uyb0RvYy54bWxQSwEC&#10;LQAUAAYACAAAACEATKDpLNgAAAADAQAADwAAAAAAAAAAAAAAAADTBQAAZHJzL2Rvd25yZXYueG1s&#10;UEsFBgAAAAAEAAQA8wAAANg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06C858A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3E4BE94E" w14:textId="36A14681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DFD1FE5" wp14:editId="36B42F96">
                      <wp:extent cx="304800" cy="304800"/>
                      <wp:effectExtent l="0" t="0" r="0" b="0"/>
                      <wp:docPr id="36088725" name="Rectangle 11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A453C02" id="Rectangle 11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C9IfTl3AwAAqgYAAA4AAAAAAAAAAAAAAAAALgIAAGRycy9lMm9Eb2MueG1sUEsBAi0A&#10;FAAGAAgAAAAhAEyg6SzYAAAAAwEAAA8AAAAAAAAAAAAAAAAA0QUAAGRycy9kb3ducmV2LnhtbFBL&#10;BQYAAAAABAAEAPMAAADW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1423DF1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654EE98A" w14:textId="0D525350" w:rsidR="00C80642" w:rsidRDefault="00C80642" w:rsidP="6FB291AC">
            <w:pPr>
              <w:pStyle w:val="paragraph"/>
              <w:spacing w:before="0" w:beforeAutospacing="0" w:after="0" w:afterAutospacing="0"/>
              <w:ind w:left="375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1ADDF64" wp14:editId="6BBDB036">
                      <wp:extent cx="304800" cy="304800"/>
                      <wp:effectExtent l="0" t="0" r="0" b="0"/>
                      <wp:docPr id="678729949" name="Rectangle 10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5D3D8F7" id="Rectangle 10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BLtxsmeAMAAKsGAAAOAAAAAAAAAAAAAAAAAC4CAABkcnMvZTJvRG9jLnhtbFBLAQIt&#10;ABQABgAIAAAAIQBMoOks2AAAAAMBAAAPAAAAAAAAAAAAAAAAANIFAABkcnMvZG93bnJldi54bWxQ&#10;SwUGAAAAAAQABADzAAAA1w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F624CAC" w14:textId="77777777" w:rsidR="00C80642" w:rsidRDefault="00C80642" w:rsidP="6FB291A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6FB291AC">
              <w:rPr>
                <w:rStyle w:val="eop"/>
              </w:rPr>
              <w:t> </w:t>
            </w:r>
          </w:p>
          <w:p w14:paraId="192412E4" w14:textId="0F0095D5" w:rsidR="00C80642" w:rsidRDefault="00C80642" w:rsidP="6FB291AC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Style w:val="eop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E667E00" wp14:editId="06C26EE2">
                      <wp:extent cx="304800" cy="304800"/>
                      <wp:effectExtent l="0" t="0" r="0" b="0"/>
                      <wp:docPr id="1176860008" name="Rectangle 9" descr="data:image/png;base64,iVBORw0KGgoAAAANSUhEUgAAAA8AAAAPCAYAAAA71pVKAAAAAXNSR0IArs4c6QAAAARnQU1BAACxjwv8YQUAAAAJcEhZcwAADsMAAA7DAcdvqGQAAAAsSURBVDhPYxihoIEELADEKGA/EGNTiI5h6lAAhgAOADMEBYxqxg2Gh2YGBgBJdBmPpGI7gwAAAABJRU5ErkJggg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0C0C45" id="Rectangle 9" o:spid="_x0000_s1026" alt="data:image/png;base64,iVBORw0KGgoAAAANSUhEUgAAAA8AAAAPCAYAAAA71pVKAAAAAXNSR0IArs4c6QAAAARnQU1BAACxjwv8YQUAAAAJcEhZcwAADsMAAA7DAcdvqGQAAAAsSURBVDhPYxihoIEELADEKGA/EGNTiI5h6lAAhgAOADMEBYxqxg2Gh2YGBgBJdBmPpGI7gwAAAABJRU5ErkJggg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YEOeWnkDAACrBgAADgAAAAAAAAAAAAAAAAAuAgAAZHJzL2Uyb0RvYy54bWxQSwEC&#10;LQAUAAYACAAAACEATKDpLNgAAAADAQAADwAAAAAAAAAAAAAAAADTBQAAZHJzL2Rvd25yZXYueG1s&#10;UEsFBgAAAAAEAAQA8wAAANg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Style w:val="eop"/>
              </w:rPr>
              <w:t> </w:t>
            </w:r>
          </w:p>
        </w:tc>
      </w:tr>
    </w:tbl>
    <w:p w14:paraId="3EA37381" w14:textId="77777777" w:rsidR="00C80642" w:rsidRDefault="00C80642" w:rsidP="6FB291A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6FB291AC">
        <w:rPr>
          <w:rStyle w:val="eop"/>
          <w:rFonts w:ascii="Arial" w:hAnsi="Arial" w:cs="Arial"/>
          <w:color w:val="7F7F7F" w:themeColor="text1" w:themeTint="80"/>
          <w:sz w:val="16"/>
          <w:szCs w:val="16"/>
        </w:rPr>
        <w:t> </w:t>
      </w:r>
    </w:p>
    <w:p w14:paraId="1F930118" w14:textId="77777777" w:rsidR="00C80642" w:rsidRDefault="00C80642" w:rsidP="6FB291AC">
      <w:pPr>
        <w:pStyle w:val="paragraph"/>
        <w:spacing w:before="0" w:beforeAutospacing="0" w:after="0" w:afterAutospacing="0"/>
        <w:ind w:left="270"/>
        <w:textAlignment w:val="baseline"/>
        <w:rPr>
          <w:rFonts w:ascii="Segoe UI" w:hAnsi="Segoe UI" w:cs="Segoe UI"/>
          <w:sz w:val="18"/>
          <w:szCs w:val="18"/>
        </w:rPr>
      </w:pPr>
      <w:r w:rsidRPr="6FB291AC">
        <w:rPr>
          <w:rStyle w:val="eop"/>
          <w:rFonts w:ascii="Arial" w:hAnsi="Arial" w:cs="Arial"/>
          <w:color w:val="7F7F7F" w:themeColor="text1" w:themeTint="80"/>
          <w:sz w:val="16"/>
          <w:szCs w:val="16"/>
        </w:rPr>
        <w:t> </w:t>
      </w:r>
    </w:p>
    <w:p w14:paraId="659DB867" w14:textId="77777777" w:rsidR="00C80642" w:rsidRDefault="00C80642" w:rsidP="6FB291AC">
      <w:pPr>
        <w:pStyle w:val="paragraph"/>
        <w:spacing w:before="0" w:beforeAutospacing="0" w:after="0" w:afterAutospacing="0"/>
        <w:ind w:left="270"/>
        <w:textAlignment w:val="baseline"/>
        <w:rPr>
          <w:rFonts w:ascii="Segoe UI" w:hAnsi="Segoe UI" w:cs="Segoe UI"/>
          <w:sz w:val="18"/>
          <w:szCs w:val="18"/>
        </w:rPr>
      </w:pPr>
      <w:r w:rsidRPr="6FB291AC">
        <w:rPr>
          <w:rStyle w:val="eop"/>
          <w:rFonts w:ascii="Arial" w:hAnsi="Arial" w:cs="Arial"/>
          <w:color w:val="7F7F7F" w:themeColor="text1" w:themeTint="80"/>
          <w:sz w:val="16"/>
          <w:szCs w:val="16"/>
        </w:rPr>
        <w:t> </w:t>
      </w:r>
    </w:p>
    <w:p w14:paraId="6EB83A95" w14:textId="77777777" w:rsidR="00C80642" w:rsidRDefault="00C80642" w:rsidP="6FB291AC">
      <w:pPr>
        <w:pStyle w:val="paragraph"/>
        <w:spacing w:before="0" w:beforeAutospacing="0" w:after="0" w:afterAutospacing="0"/>
        <w:ind w:left="270"/>
        <w:textAlignment w:val="baseline"/>
        <w:rPr>
          <w:rFonts w:ascii="Segoe UI" w:hAnsi="Segoe UI" w:cs="Segoe UI"/>
          <w:sz w:val="18"/>
          <w:szCs w:val="18"/>
        </w:rPr>
      </w:pPr>
      <w:r w:rsidRPr="6FB291AC">
        <w:rPr>
          <w:rStyle w:val="eop"/>
          <w:rFonts w:ascii="Arial" w:hAnsi="Arial" w:cs="Arial"/>
          <w:color w:val="7F7F7F" w:themeColor="text1" w:themeTint="80"/>
          <w:sz w:val="16"/>
          <w:szCs w:val="16"/>
        </w:rPr>
        <w:t> </w:t>
      </w:r>
    </w:p>
    <w:p w14:paraId="2CAC46F0" w14:textId="77777777" w:rsidR="00C80642" w:rsidRDefault="00C80642" w:rsidP="6FB291AC">
      <w:pPr>
        <w:pStyle w:val="paragraph"/>
        <w:spacing w:before="0" w:beforeAutospacing="0" w:after="0" w:afterAutospacing="0"/>
        <w:ind w:left="27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 w:rsidRPr="6FB291AC">
        <w:rPr>
          <w:rStyle w:val="normaltextrun"/>
          <w:rFonts w:ascii="Arial" w:hAnsi="Arial" w:cs="Arial"/>
          <w:b/>
          <w:bCs/>
          <w:color w:val="7F7F7F" w:themeColor="text1" w:themeTint="80"/>
          <w:sz w:val="16"/>
          <w:szCs w:val="16"/>
        </w:rPr>
        <w:t>ecisional</w:t>
      </w:r>
      <w:proofErr w:type="spellEnd"/>
      <w:r w:rsidRPr="6FB291AC">
        <w:rPr>
          <w:rStyle w:val="normaltextrun"/>
          <w:rFonts w:ascii="Arial" w:hAnsi="Arial" w:cs="Arial"/>
          <w:b/>
          <w:bCs/>
          <w:color w:val="7F7F7F" w:themeColor="text1" w:themeTint="80"/>
          <w:sz w:val="16"/>
          <w:szCs w:val="16"/>
        </w:rPr>
        <w:t xml:space="preserve"> Conflict Scale </w:t>
      </w:r>
      <w:r w:rsidRPr="6FB291AC">
        <w:rPr>
          <w:rStyle w:val="normaltextrun"/>
          <w:rFonts w:ascii="Arial" w:hAnsi="Arial" w:cs="Arial"/>
          <w:color w:val="7F7F7F" w:themeColor="text1" w:themeTint="80"/>
          <w:sz w:val="16"/>
          <w:szCs w:val="16"/>
        </w:rPr>
        <w:t>© AM O’Connor, 1993, revised 200</w:t>
      </w:r>
      <w:r w:rsidRPr="6FB291AC">
        <w:rPr>
          <w:rStyle w:val="eop"/>
          <w:rFonts w:ascii="Arial" w:hAnsi="Arial" w:cs="Arial"/>
          <w:color w:val="7F7F7F" w:themeColor="text1" w:themeTint="80"/>
          <w:sz w:val="16"/>
          <w:szCs w:val="16"/>
        </w:rPr>
        <w:t> </w:t>
      </w:r>
    </w:p>
    <w:p w14:paraId="682A32BC" w14:textId="77777777" w:rsidR="00C80642" w:rsidRDefault="00C80642" w:rsidP="6FB291A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6FB291AC">
        <w:rPr>
          <w:rStyle w:val="eop"/>
          <w:rFonts w:ascii="Calibri" w:hAnsi="Calibri" w:cs="Calibri"/>
        </w:rPr>
        <w:t> </w:t>
      </w:r>
    </w:p>
    <w:p w14:paraId="6BF898FE" w14:textId="3C52FA2B" w:rsidR="69AF5929" w:rsidRDefault="69AF5929" w:rsidP="69AF5929">
      <w:pPr>
        <w:pStyle w:val="Default"/>
      </w:pPr>
    </w:p>
    <w:sectPr w:rsidR="69AF5929" w:rsidSect="00FA4751">
      <w:pgSz w:w="11900" w:h="16840"/>
      <w:pgMar w:top="1440" w:right="1440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85561" w14:textId="77777777" w:rsidR="00C84F17" w:rsidRDefault="00C84F17">
      <w:r>
        <w:separator/>
      </w:r>
    </w:p>
  </w:endnote>
  <w:endnote w:type="continuationSeparator" w:id="0">
    <w:p w14:paraId="183CA002" w14:textId="77777777" w:rsidR="00C84F17" w:rsidRDefault="00C84F17">
      <w:r>
        <w:continuationSeparator/>
      </w:r>
    </w:p>
  </w:endnote>
  <w:endnote w:type="continuationNotice" w:id="1">
    <w:p w14:paraId="0ABD2C12" w14:textId="77777777" w:rsidR="00C84F17" w:rsidRDefault="00C84F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Stone Sans">
    <w:altName w:val="Times New Roman"/>
    <w:charset w:val="00"/>
    <w:family w:val="swiss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EE182" w14:textId="77777777" w:rsidR="00E119D5" w:rsidRDefault="00E119D5" w:rsidP="00FE163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0BDF718" w14:textId="77777777" w:rsidR="00E119D5" w:rsidRDefault="00E119D5" w:rsidP="00227D8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16095" w14:textId="77777777" w:rsidR="00E119D5" w:rsidRPr="00CF38CE" w:rsidRDefault="00E119D5" w:rsidP="00327DB8">
    <w:pPr>
      <w:pStyle w:val="Footer"/>
      <w:framePr w:wrap="around" w:vAnchor="text" w:hAnchor="margin" w:xAlign="right" w:y="1"/>
      <w:rPr>
        <w:rStyle w:val="PageNumber"/>
        <w:rFonts w:ascii="Arial" w:hAnsi="Arial" w:cs="Arial"/>
      </w:rPr>
    </w:pP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4246"/>
      <w:gridCol w:w="5353"/>
    </w:tblGrid>
    <w:tr w:rsidR="00E119D5" w14:paraId="0A910294" w14:textId="77777777" w:rsidTr="12AF0D92">
      <w:tc>
        <w:tcPr>
          <w:tcW w:w="5098" w:type="dxa"/>
        </w:tcPr>
        <w:p w14:paraId="64B32070" w14:textId="0D3C95C1" w:rsidR="00E119D5" w:rsidRDefault="12AF0D92" w:rsidP="00ED35EB">
          <w:pPr>
            <w:pStyle w:val="Footer"/>
            <w:ind w:right="360"/>
            <w:jc w:val="center"/>
            <w:rPr>
              <w:rFonts w:ascii="Arial" w:hAnsi="Arial" w:cs="Arial"/>
              <w:sz w:val="20"/>
              <w:szCs w:val="20"/>
            </w:rPr>
          </w:pPr>
          <w:r w:rsidRPr="12AF0D92">
            <w:rPr>
              <w:rFonts w:ascii="Arial" w:hAnsi="Arial" w:cs="Arial"/>
              <w:sz w:val="20"/>
              <w:szCs w:val="20"/>
            </w:rPr>
            <w:t>V00.8</w:t>
          </w:r>
        </w:p>
      </w:tc>
      <w:tc>
        <w:tcPr>
          <w:tcW w:w="6521" w:type="dxa"/>
        </w:tcPr>
        <w:p w14:paraId="46F044ED" w14:textId="77777777" w:rsidR="00E119D5" w:rsidRPr="00885A06" w:rsidRDefault="00E119D5" w:rsidP="00885A06">
          <w:pPr>
            <w:pStyle w:val="Footer"/>
            <w:ind w:right="360"/>
            <w:jc w:val="center"/>
            <w:rPr>
              <w:rFonts w:ascii="Arial" w:hAnsi="Arial" w:cs="Arial"/>
              <w:sz w:val="20"/>
              <w:szCs w:val="20"/>
            </w:rPr>
          </w:pPr>
          <w:r w:rsidRPr="00885A06">
            <w:rPr>
              <w:rFonts w:ascii="Arial" w:hAnsi="Arial" w:cs="Arial"/>
              <w:sz w:val="20"/>
              <w:szCs w:val="20"/>
            </w:rPr>
            <w:t xml:space="preserve">Page </w:t>
          </w:r>
          <w:r w:rsidRPr="00885A06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885A06">
            <w:rPr>
              <w:rFonts w:ascii="Arial" w:hAnsi="Arial" w:cs="Arial"/>
              <w:b/>
              <w:bCs/>
              <w:sz w:val="20"/>
              <w:szCs w:val="20"/>
            </w:rPr>
            <w:instrText>PAGE  \* Arabic  \* MERGEFORMAT</w:instrText>
          </w:r>
          <w:r w:rsidRPr="00885A06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550100">
            <w:rPr>
              <w:rFonts w:ascii="Arial" w:hAnsi="Arial" w:cs="Arial"/>
              <w:b/>
              <w:bCs/>
              <w:noProof/>
              <w:sz w:val="20"/>
              <w:szCs w:val="20"/>
            </w:rPr>
            <w:t>11</w:t>
          </w:r>
          <w:r w:rsidRPr="00885A06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  <w:r w:rsidRPr="00885A06">
            <w:rPr>
              <w:rFonts w:ascii="Arial" w:hAnsi="Arial" w:cs="Arial"/>
              <w:sz w:val="20"/>
              <w:szCs w:val="20"/>
            </w:rPr>
            <w:t xml:space="preserve"> of </w:t>
          </w:r>
          <w:r w:rsidRPr="00885A06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885A06">
            <w:rPr>
              <w:rFonts w:ascii="Arial" w:hAnsi="Arial" w:cs="Arial"/>
              <w:b/>
              <w:bCs/>
              <w:sz w:val="20"/>
              <w:szCs w:val="20"/>
            </w:rPr>
            <w:instrText>NUMPAGES  \* Arabic  \* MERGEFORMAT</w:instrText>
          </w:r>
          <w:r w:rsidRPr="00885A06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550100">
            <w:rPr>
              <w:rFonts w:ascii="Arial" w:hAnsi="Arial" w:cs="Arial"/>
              <w:b/>
              <w:bCs/>
              <w:noProof/>
              <w:sz w:val="20"/>
              <w:szCs w:val="20"/>
            </w:rPr>
            <w:t>11</w:t>
          </w:r>
          <w:r w:rsidRPr="00885A06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</w:p>
      </w:tc>
    </w:tr>
  </w:tbl>
  <w:p w14:paraId="781CB05E" w14:textId="77777777" w:rsidR="00E119D5" w:rsidRPr="00112A65" w:rsidRDefault="00E119D5" w:rsidP="007F3AC5">
    <w:pPr>
      <w:pStyle w:val="Footer"/>
      <w:ind w:right="360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88FCA" w14:textId="77777777" w:rsidR="00C84F17" w:rsidRDefault="00C84F17">
      <w:r>
        <w:separator/>
      </w:r>
    </w:p>
  </w:footnote>
  <w:footnote w:type="continuationSeparator" w:id="0">
    <w:p w14:paraId="2147FC2A" w14:textId="77777777" w:rsidR="00C84F17" w:rsidRDefault="00C84F17">
      <w:r>
        <w:continuationSeparator/>
      </w:r>
    </w:p>
  </w:footnote>
  <w:footnote w:type="continuationNotice" w:id="1">
    <w:p w14:paraId="1036DEBC" w14:textId="77777777" w:rsidR="00C84F17" w:rsidRDefault="00C84F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F836E" w14:textId="27DC7496" w:rsidR="00E119D5" w:rsidRDefault="00E119D5" w:rsidP="00F94653">
    <w:pPr>
      <w:pStyle w:val="Header"/>
      <w:tabs>
        <w:tab w:val="clear" w:pos="4320"/>
        <w:tab w:val="clear" w:pos="8640"/>
        <w:tab w:val="left" w:pos="536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7FACAB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3"/>
    <w:multiLevelType w:val="hybridMultilevel"/>
    <w:tmpl w:val="A54CFAB6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36A37F2"/>
    <w:multiLevelType w:val="hybridMultilevel"/>
    <w:tmpl w:val="1AAC78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6E49BA"/>
    <w:multiLevelType w:val="hybridMultilevel"/>
    <w:tmpl w:val="6806374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BB33F3"/>
    <w:multiLevelType w:val="hybridMultilevel"/>
    <w:tmpl w:val="706EAD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D80D73"/>
    <w:multiLevelType w:val="hybridMultilevel"/>
    <w:tmpl w:val="69C04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104201"/>
    <w:multiLevelType w:val="hybridMultilevel"/>
    <w:tmpl w:val="C6623A04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4" w15:restartNumberingAfterBreak="0">
    <w:nsid w:val="176B1331"/>
    <w:multiLevelType w:val="hybridMultilevel"/>
    <w:tmpl w:val="7DB02F46"/>
    <w:lvl w:ilvl="0" w:tplc="DA02339E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9296980"/>
    <w:multiLevelType w:val="multilevel"/>
    <w:tmpl w:val="3C8E689E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973744D"/>
    <w:multiLevelType w:val="hybridMultilevel"/>
    <w:tmpl w:val="F648E37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9B31BDA"/>
    <w:multiLevelType w:val="hybridMultilevel"/>
    <w:tmpl w:val="57D621B6"/>
    <w:lvl w:ilvl="0" w:tplc="28A009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5A320A"/>
    <w:multiLevelType w:val="hybridMultilevel"/>
    <w:tmpl w:val="8198109E"/>
    <w:lvl w:ilvl="0" w:tplc="D52447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852D58"/>
    <w:multiLevelType w:val="hybridMultilevel"/>
    <w:tmpl w:val="6888B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3F13E2"/>
    <w:multiLevelType w:val="hybridMultilevel"/>
    <w:tmpl w:val="A6B26FD2"/>
    <w:lvl w:ilvl="0" w:tplc="28A009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54265D"/>
    <w:multiLevelType w:val="hybridMultilevel"/>
    <w:tmpl w:val="D8DAA442"/>
    <w:lvl w:ilvl="0" w:tplc="28A009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331A2D92"/>
    <w:multiLevelType w:val="hybridMultilevel"/>
    <w:tmpl w:val="F7C27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A86480"/>
    <w:multiLevelType w:val="hybridMultilevel"/>
    <w:tmpl w:val="B2D4E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C86135"/>
    <w:multiLevelType w:val="multilevel"/>
    <w:tmpl w:val="D07A5D5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E614BAF"/>
    <w:multiLevelType w:val="hybridMultilevel"/>
    <w:tmpl w:val="6D3ABA1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43FB3C3B"/>
    <w:multiLevelType w:val="hybridMultilevel"/>
    <w:tmpl w:val="AE2C3E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BB70F4"/>
    <w:multiLevelType w:val="hybridMultilevel"/>
    <w:tmpl w:val="8132F8BC"/>
    <w:lvl w:ilvl="0" w:tplc="28A009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587FA5"/>
    <w:multiLevelType w:val="hybridMultilevel"/>
    <w:tmpl w:val="7D8CE6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667360"/>
    <w:multiLevelType w:val="hybridMultilevel"/>
    <w:tmpl w:val="0556253C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51575008"/>
    <w:multiLevelType w:val="hybridMultilevel"/>
    <w:tmpl w:val="18E67582"/>
    <w:lvl w:ilvl="0" w:tplc="FFFFFFFF">
      <w:start w:val="1"/>
      <w:numFmt w:val="upperLetter"/>
      <w:lvlText w:val="%1)"/>
      <w:lvlJc w:val="left"/>
      <w:pPr>
        <w:ind w:left="1211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51B96824"/>
    <w:multiLevelType w:val="hybridMultilevel"/>
    <w:tmpl w:val="E0769B5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28566F"/>
    <w:multiLevelType w:val="hybridMultilevel"/>
    <w:tmpl w:val="31E0EC76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3" w15:restartNumberingAfterBreak="0">
    <w:nsid w:val="549A6A89"/>
    <w:multiLevelType w:val="hybridMultilevel"/>
    <w:tmpl w:val="A84A9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9453DC"/>
    <w:multiLevelType w:val="hybridMultilevel"/>
    <w:tmpl w:val="E974B6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853350B"/>
    <w:multiLevelType w:val="hybridMultilevel"/>
    <w:tmpl w:val="2B8016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BD2E75"/>
    <w:multiLevelType w:val="hybridMultilevel"/>
    <w:tmpl w:val="5CDCF158"/>
    <w:lvl w:ilvl="0" w:tplc="28A009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303232"/>
    <w:multiLevelType w:val="hybridMultilevel"/>
    <w:tmpl w:val="17429A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9C3121"/>
    <w:multiLevelType w:val="hybridMultilevel"/>
    <w:tmpl w:val="D3F8689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85736A"/>
    <w:multiLevelType w:val="hybridMultilevel"/>
    <w:tmpl w:val="DE90C0F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306DA2"/>
    <w:multiLevelType w:val="hybridMultilevel"/>
    <w:tmpl w:val="739A548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2E7466"/>
    <w:multiLevelType w:val="multilevel"/>
    <w:tmpl w:val="78F6184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3FC4A75"/>
    <w:multiLevelType w:val="hybridMultilevel"/>
    <w:tmpl w:val="2EAE54A0"/>
    <w:lvl w:ilvl="0" w:tplc="FFFFFFFF">
      <w:start w:val="1"/>
      <w:numFmt w:val="upperLetter"/>
      <w:lvlText w:val="%1)"/>
      <w:lvlJc w:val="left"/>
      <w:pPr>
        <w:ind w:left="1331" w:hanging="480"/>
      </w:pPr>
      <w:rPr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3" w15:restartNumberingAfterBreak="0">
    <w:nsid w:val="74007CA3"/>
    <w:multiLevelType w:val="hybridMultilevel"/>
    <w:tmpl w:val="991C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5F36ED"/>
    <w:multiLevelType w:val="hybridMultilevel"/>
    <w:tmpl w:val="AB848AB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817426"/>
    <w:multiLevelType w:val="hybridMultilevel"/>
    <w:tmpl w:val="4D1490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F02E41"/>
    <w:multiLevelType w:val="hybridMultilevel"/>
    <w:tmpl w:val="63226D0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7791F32"/>
    <w:multiLevelType w:val="hybridMultilevel"/>
    <w:tmpl w:val="49D046EA"/>
    <w:lvl w:ilvl="0" w:tplc="A33E2CC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153641572">
    <w:abstractNumId w:val="16"/>
  </w:num>
  <w:num w:numId="2" w16cid:durableId="670448095">
    <w:abstractNumId w:val="39"/>
  </w:num>
  <w:num w:numId="3" w16cid:durableId="405416438">
    <w:abstractNumId w:val="38"/>
  </w:num>
  <w:num w:numId="4" w16cid:durableId="1543399512">
    <w:abstractNumId w:val="44"/>
  </w:num>
  <w:num w:numId="5" w16cid:durableId="82916765">
    <w:abstractNumId w:val="46"/>
  </w:num>
  <w:num w:numId="6" w16cid:durableId="1552812073">
    <w:abstractNumId w:val="10"/>
  </w:num>
  <w:num w:numId="7" w16cid:durableId="170334408">
    <w:abstractNumId w:val="31"/>
  </w:num>
  <w:num w:numId="8" w16cid:durableId="81530311">
    <w:abstractNumId w:val="40"/>
  </w:num>
  <w:num w:numId="9" w16cid:durableId="252008559">
    <w:abstractNumId w:val="47"/>
  </w:num>
  <w:num w:numId="10" w16cid:durableId="1735425022">
    <w:abstractNumId w:val="19"/>
  </w:num>
  <w:num w:numId="11" w16cid:durableId="178592165">
    <w:abstractNumId w:val="34"/>
  </w:num>
  <w:num w:numId="12" w16cid:durableId="1369188082">
    <w:abstractNumId w:val="13"/>
  </w:num>
  <w:num w:numId="13" w16cid:durableId="209270334">
    <w:abstractNumId w:val="28"/>
  </w:num>
  <w:num w:numId="14" w16cid:durableId="561909652">
    <w:abstractNumId w:val="11"/>
  </w:num>
  <w:num w:numId="15" w16cid:durableId="649407393">
    <w:abstractNumId w:val="0"/>
  </w:num>
  <w:num w:numId="16" w16cid:durableId="438381504">
    <w:abstractNumId w:val="1"/>
  </w:num>
  <w:num w:numId="17" w16cid:durableId="1891257832">
    <w:abstractNumId w:val="2"/>
  </w:num>
  <w:num w:numId="18" w16cid:durableId="148982099">
    <w:abstractNumId w:val="3"/>
  </w:num>
  <w:num w:numId="19" w16cid:durableId="790900341">
    <w:abstractNumId w:val="4"/>
  </w:num>
  <w:num w:numId="20" w16cid:durableId="1890845178">
    <w:abstractNumId w:val="5"/>
  </w:num>
  <w:num w:numId="21" w16cid:durableId="493954228">
    <w:abstractNumId w:val="6"/>
  </w:num>
  <w:num w:numId="22" w16cid:durableId="2066752396">
    <w:abstractNumId w:val="7"/>
  </w:num>
  <w:num w:numId="23" w16cid:durableId="100078345">
    <w:abstractNumId w:val="8"/>
  </w:num>
  <w:num w:numId="24" w16cid:durableId="1984196589">
    <w:abstractNumId w:val="22"/>
  </w:num>
  <w:num w:numId="25" w16cid:durableId="1547991461">
    <w:abstractNumId w:val="37"/>
  </w:num>
  <w:num w:numId="26" w16cid:durableId="492724900">
    <w:abstractNumId w:val="33"/>
  </w:num>
  <w:num w:numId="27" w16cid:durableId="1578595207">
    <w:abstractNumId w:val="23"/>
  </w:num>
  <w:num w:numId="28" w16cid:durableId="1088580887">
    <w:abstractNumId w:val="14"/>
  </w:num>
  <w:num w:numId="29" w16cid:durableId="447238353">
    <w:abstractNumId w:val="32"/>
  </w:num>
  <w:num w:numId="30" w16cid:durableId="48581583">
    <w:abstractNumId w:val="43"/>
  </w:num>
  <w:num w:numId="31" w16cid:durableId="632368340">
    <w:abstractNumId w:val="25"/>
  </w:num>
  <w:num w:numId="32" w16cid:durableId="1222986474">
    <w:abstractNumId w:val="29"/>
  </w:num>
  <w:num w:numId="33" w16cid:durableId="679165301">
    <w:abstractNumId w:val="12"/>
  </w:num>
  <w:num w:numId="34" w16cid:durableId="1032266979">
    <w:abstractNumId w:val="30"/>
  </w:num>
  <w:num w:numId="35" w16cid:durableId="471481375">
    <w:abstractNumId w:val="21"/>
  </w:num>
  <w:num w:numId="36" w16cid:durableId="1907570553">
    <w:abstractNumId w:val="27"/>
  </w:num>
  <w:num w:numId="37" w16cid:durableId="1722052272">
    <w:abstractNumId w:val="20"/>
  </w:num>
  <w:num w:numId="38" w16cid:durableId="1829053473">
    <w:abstractNumId w:val="17"/>
  </w:num>
  <w:num w:numId="39" w16cid:durableId="1844199614">
    <w:abstractNumId w:val="36"/>
  </w:num>
  <w:num w:numId="40" w16cid:durableId="1189640523">
    <w:abstractNumId w:val="9"/>
  </w:num>
  <w:num w:numId="41" w16cid:durableId="519321164">
    <w:abstractNumId w:val="45"/>
  </w:num>
  <w:num w:numId="42" w16cid:durableId="1949848503">
    <w:abstractNumId w:val="42"/>
  </w:num>
  <w:num w:numId="43" w16cid:durableId="433980665">
    <w:abstractNumId w:val="35"/>
  </w:num>
  <w:num w:numId="44" w16cid:durableId="875240507">
    <w:abstractNumId w:val="18"/>
  </w:num>
  <w:num w:numId="45" w16cid:durableId="444859026">
    <w:abstractNumId w:val="24"/>
  </w:num>
  <w:num w:numId="46" w16cid:durableId="1098134147">
    <w:abstractNumId w:val="41"/>
  </w:num>
  <w:num w:numId="47" w16cid:durableId="817889754">
    <w:abstractNumId w:val="15"/>
  </w:num>
  <w:num w:numId="48" w16cid:durableId="104956997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0E8"/>
    <w:rsid w:val="0000027F"/>
    <w:rsid w:val="00005242"/>
    <w:rsid w:val="00016E83"/>
    <w:rsid w:val="00025FCA"/>
    <w:rsid w:val="0003291C"/>
    <w:rsid w:val="000418CD"/>
    <w:rsid w:val="00041AC2"/>
    <w:rsid w:val="00041C1D"/>
    <w:rsid w:val="0006012F"/>
    <w:rsid w:val="00060926"/>
    <w:rsid w:val="00073504"/>
    <w:rsid w:val="000752B2"/>
    <w:rsid w:val="00083976"/>
    <w:rsid w:val="00084701"/>
    <w:rsid w:val="00085ADF"/>
    <w:rsid w:val="00092DCF"/>
    <w:rsid w:val="000A037D"/>
    <w:rsid w:val="000A355D"/>
    <w:rsid w:val="000B4D79"/>
    <w:rsid w:val="000B7728"/>
    <w:rsid w:val="000C364F"/>
    <w:rsid w:val="000C4914"/>
    <w:rsid w:val="000C76D1"/>
    <w:rsid w:val="000D2433"/>
    <w:rsid w:val="000D5AC0"/>
    <w:rsid w:val="000E56D5"/>
    <w:rsid w:val="000E76BE"/>
    <w:rsid w:val="000F14C0"/>
    <w:rsid w:val="000F1EF0"/>
    <w:rsid w:val="001011FD"/>
    <w:rsid w:val="00107635"/>
    <w:rsid w:val="00112A65"/>
    <w:rsid w:val="00121CE0"/>
    <w:rsid w:val="00124F69"/>
    <w:rsid w:val="00132DCF"/>
    <w:rsid w:val="001338B4"/>
    <w:rsid w:val="00133AEF"/>
    <w:rsid w:val="0013491C"/>
    <w:rsid w:val="00137611"/>
    <w:rsid w:val="00143A01"/>
    <w:rsid w:val="001571EF"/>
    <w:rsid w:val="001624F4"/>
    <w:rsid w:val="00162CA7"/>
    <w:rsid w:val="00166EDE"/>
    <w:rsid w:val="00172A52"/>
    <w:rsid w:val="00173A8A"/>
    <w:rsid w:val="00175BF1"/>
    <w:rsid w:val="00176193"/>
    <w:rsid w:val="001A3A85"/>
    <w:rsid w:val="001A45B0"/>
    <w:rsid w:val="001A6425"/>
    <w:rsid w:val="001A66CD"/>
    <w:rsid w:val="001C34AD"/>
    <w:rsid w:val="001D2FBC"/>
    <w:rsid w:val="001D7C7A"/>
    <w:rsid w:val="001D7E2E"/>
    <w:rsid w:val="001D7FC5"/>
    <w:rsid w:val="001E2F1B"/>
    <w:rsid w:val="001F6127"/>
    <w:rsid w:val="001F7832"/>
    <w:rsid w:val="00201BDB"/>
    <w:rsid w:val="00202300"/>
    <w:rsid w:val="00203105"/>
    <w:rsid w:val="002038DA"/>
    <w:rsid w:val="002041B3"/>
    <w:rsid w:val="002070D3"/>
    <w:rsid w:val="002120DC"/>
    <w:rsid w:val="002133E0"/>
    <w:rsid w:val="00221425"/>
    <w:rsid w:val="00226EB5"/>
    <w:rsid w:val="002273AF"/>
    <w:rsid w:val="00227D8B"/>
    <w:rsid w:val="002321F6"/>
    <w:rsid w:val="00232476"/>
    <w:rsid w:val="0023495C"/>
    <w:rsid w:val="00235CFF"/>
    <w:rsid w:val="00242B52"/>
    <w:rsid w:val="002461D1"/>
    <w:rsid w:val="0024675C"/>
    <w:rsid w:val="00246CE6"/>
    <w:rsid w:val="002514F6"/>
    <w:rsid w:val="002520C2"/>
    <w:rsid w:val="0026510A"/>
    <w:rsid w:val="00266C5B"/>
    <w:rsid w:val="0027654B"/>
    <w:rsid w:val="00277B5D"/>
    <w:rsid w:val="00283366"/>
    <w:rsid w:val="0028757B"/>
    <w:rsid w:val="0029463F"/>
    <w:rsid w:val="00295319"/>
    <w:rsid w:val="00296EF4"/>
    <w:rsid w:val="002B0A97"/>
    <w:rsid w:val="002C2C78"/>
    <w:rsid w:val="002C49CC"/>
    <w:rsid w:val="002C6670"/>
    <w:rsid w:val="002D3FE7"/>
    <w:rsid w:val="002D5D1C"/>
    <w:rsid w:val="002E2B16"/>
    <w:rsid w:val="002E43C0"/>
    <w:rsid w:val="002E4C2C"/>
    <w:rsid w:val="003030EF"/>
    <w:rsid w:val="003053D8"/>
    <w:rsid w:val="00307CB3"/>
    <w:rsid w:val="003241BA"/>
    <w:rsid w:val="00324C79"/>
    <w:rsid w:val="00327DB8"/>
    <w:rsid w:val="00335936"/>
    <w:rsid w:val="00337167"/>
    <w:rsid w:val="00344DCF"/>
    <w:rsid w:val="00356563"/>
    <w:rsid w:val="00363E43"/>
    <w:rsid w:val="0039238E"/>
    <w:rsid w:val="003A2C00"/>
    <w:rsid w:val="003A2DE1"/>
    <w:rsid w:val="003A4477"/>
    <w:rsid w:val="003A63A4"/>
    <w:rsid w:val="003B0F3F"/>
    <w:rsid w:val="003B7F86"/>
    <w:rsid w:val="003C3E73"/>
    <w:rsid w:val="003D0604"/>
    <w:rsid w:val="003D1D45"/>
    <w:rsid w:val="003E7E42"/>
    <w:rsid w:val="003F4B38"/>
    <w:rsid w:val="004042D3"/>
    <w:rsid w:val="00404C59"/>
    <w:rsid w:val="00417E57"/>
    <w:rsid w:val="0042458B"/>
    <w:rsid w:val="0043654A"/>
    <w:rsid w:val="00436EDC"/>
    <w:rsid w:val="00441DC5"/>
    <w:rsid w:val="004429B2"/>
    <w:rsid w:val="00443549"/>
    <w:rsid w:val="004726FD"/>
    <w:rsid w:val="004736E7"/>
    <w:rsid w:val="00482679"/>
    <w:rsid w:val="00486222"/>
    <w:rsid w:val="00487316"/>
    <w:rsid w:val="004943C3"/>
    <w:rsid w:val="00495E13"/>
    <w:rsid w:val="00496B9F"/>
    <w:rsid w:val="004B63D4"/>
    <w:rsid w:val="004C75E2"/>
    <w:rsid w:val="004D45D0"/>
    <w:rsid w:val="004D46F7"/>
    <w:rsid w:val="004D5E83"/>
    <w:rsid w:val="004E06AD"/>
    <w:rsid w:val="004E58CC"/>
    <w:rsid w:val="004E74F7"/>
    <w:rsid w:val="00504F4C"/>
    <w:rsid w:val="00505E9A"/>
    <w:rsid w:val="005275F2"/>
    <w:rsid w:val="005332F4"/>
    <w:rsid w:val="00537F64"/>
    <w:rsid w:val="005431E4"/>
    <w:rsid w:val="005437FA"/>
    <w:rsid w:val="00547A33"/>
    <w:rsid w:val="00550100"/>
    <w:rsid w:val="00555BF8"/>
    <w:rsid w:val="0055653D"/>
    <w:rsid w:val="0055792A"/>
    <w:rsid w:val="0056010A"/>
    <w:rsid w:val="00562E49"/>
    <w:rsid w:val="00571993"/>
    <w:rsid w:val="005760FA"/>
    <w:rsid w:val="00586213"/>
    <w:rsid w:val="00593C5F"/>
    <w:rsid w:val="00594F48"/>
    <w:rsid w:val="00595AB1"/>
    <w:rsid w:val="005A48A3"/>
    <w:rsid w:val="005B222B"/>
    <w:rsid w:val="005C13A3"/>
    <w:rsid w:val="005C3297"/>
    <w:rsid w:val="005D5E81"/>
    <w:rsid w:val="005D68F4"/>
    <w:rsid w:val="005E7BAB"/>
    <w:rsid w:val="005F0585"/>
    <w:rsid w:val="005F25EA"/>
    <w:rsid w:val="005F6C75"/>
    <w:rsid w:val="005F7350"/>
    <w:rsid w:val="00602551"/>
    <w:rsid w:val="006047D4"/>
    <w:rsid w:val="006103E5"/>
    <w:rsid w:val="006108C7"/>
    <w:rsid w:val="0061693D"/>
    <w:rsid w:val="006273E5"/>
    <w:rsid w:val="00627A8A"/>
    <w:rsid w:val="00627D49"/>
    <w:rsid w:val="00633B1F"/>
    <w:rsid w:val="0063771D"/>
    <w:rsid w:val="0064134F"/>
    <w:rsid w:val="00642055"/>
    <w:rsid w:val="00646D98"/>
    <w:rsid w:val="00647073"/>
    <w:rsid w:val="0065286A"/>
    <w:rsid w:val="00655944"/>
    <w:rsid w:val="0065705A"/>
    <w:rsid w:val="00661C8C"/>
    <w:rsid w:val="00664212"/>
    <w:rsid w:val="00667A8E"/>
    <w:rsid w:val="006842D1"/>
    <w:rsid w:val="006915CF"/>
    <w:rsid w:val="00692635"/>
    <w:rsid w:val="00692DA5"/>
    <w:rsid w:val="00695740"/>
    <w:rsid w:val="00695EA5"/>
    <w:rsid w:val="006A0661"/>
    <w:rsid w:val="006A2074"/>
    <w:rsid w:val="006A29D6"/>
    <w:rsid w:val="006A3062"/>
    <w:rsid w:val="006A36CB"/>
    <w:rsid w:val="006A63DF"/>
    <w:rsid w:val="006A65FA"/>
    <w:rsid w:val="006B5197"/>
    <w:rsid w:val="006B645C"/>
    <w:rsid w:val="006B6F71"/>
    <w:rsid w:val="006C52CB"/>
    <w:rsid w:val="006D2DCF"/>
    <w:rsid w:val="006D7EF4"/>
    <w:rsid w:val="006E26AB"/>
    <w:rsid w:val="006E344C"/>
    <w:rsid w:val="006F0D95"/>
    <w:rsid w:val="006F1410"/>
    <w:rsid w:val="006F18BC"/>
    <w:rsid w:val="006F4CE3"/>
    <w:rsid w:val="007050A2"/>
    <w:rsid w:val="00706CA7"/>
    <w:rsid w:val="00707D13"/>
    <w:rsid w:val="00710BBD"/>
    <w:rsid w:val="007112B7"/>
    <w:rsid w:val="0071261D"/>
    <w:rsid w:val="00715365"/>
    <w:rsid w:val="00715909"/>
    <w:rsid w:val="007236F1"/>
    <w:rsid w:val="00736E63"/>
    <w:rsid w:val="007403C2"/>
    <w:rsid w:val="00743386"/>
    <w:rsid w:val="007446D3"/>
    <w:rsid w:val="00750290"/>
    <w:rsid w:val="007521C6"/>
    <w:rsid w:val="007529CC"/>
    <w:rsid w:val="00767A14"/>
    <w:rsid w:val="00774B6C"/>
    <w:rsid w:val="00777ADA"/>
    <w:rsid w:val="00781D5E"/>
    <w:rsid w:val="0078342A"/>
    <w:rsid w:val="0078343C"/>
    <w:rsid w:val="00784A5C"/>
    <w:rsid w:val="00792AFD"/>
    <w:rsid w:val="0079363B"/>
    <w:rsid w:val="00795A37"/>
    <w:rsid w:val="007979FD"/>
    <w:rsid w:val="007A30E6"/>
    <w:rsid w:val="007B7A12"/>
    <w:rsid w:val="007B7ABD"/>
    <w:rsid w:val="007C1935"/>
    <w:rsid w:val="007C2ADC"/>
    <w:rsid w:val="007D2DC3"/>
    <w:rsid w:val="007E0372"/>
    <w:rsid w:val="007E214D"/>
    <w:rsid w:val="007F0F74"/>
    <w:rsid w:val="007F22B4"/>
    <w:rsid w:val="007F3AC5"/>
    <w:rsid w:val="008048C0"/>
    <w:rsid w:val="00805D52"/>
    <w:rsid w:val="00813218"/>
    <w:rsid w:val="008353A1"/>
    <w:rsid w:val="00835CCB"/>
    <w:rsid w:val="00852E0E"/>
    <w:rsid w:val="00855322"/>
    <w:rsid w:val="008709DD"/>
    <w:rsid w:val="00870B3D"/>
    <w:rsid w:val="00872941"/>
    <w:rsid w:val="00873377"/>
    <w:rsid w:val="0088035F"/>
    <w:rsid w:val="00885A06"/>
    <w:rsid w:val="008A00E8"/>
    <w:rsid w:val="008A251D"/>
    <w:rsid w:val="008A26D5"/>
    <w:rsid w:val="008A323D"/>
    <w:rsid w:val="008A33BD"/>
    <w:rsid w:val="008A6A00"/>
    <w:rsid w:val="008A6AE5"/>
    <w:rsid w:val="008C41DB"/>
    <w:rsid w:val="008C71BD"/>
    <w:rsid w:val="008D1BCC"/>
    <w:rsid w:val="008E1819"/>
    <w:rsid w:val="008E3914"/>
    <w:rsid w:val="008F2122"/>
    <w:rsid w:val="008F5564"/>
    <w:rsid w:val="00900D1F"/>
    <w:rsid w:val="00902FDF"/>
    <w:rsid w:val="00904954"/>
    <w:rsid w:val="00904D84"/>
    <w:rsid w:val="009134E8"/>
    <w:rsid w:val="00917180"/>
    <w:rsid w:val="00924557"/>
    <w:rsid w:val="00930779"/>
    <w:rsid w:val="00936504"/>
    <w:rsid w:val="0094718C"/>
    <w:rsid w:val="009537B5"/>
    <w:rsid w:val="00954409"/>
    <w:rsid w:val="0095467C"/>
    <w:rsid w:val="00956438"/>
    <w:rsid w:val="0095746F"/>
    <w:rsid w:val="00961D86"/>
    <w:rsid w:val="00970D0A"/>
    <w:rsid w:val="00972044"/>
    <w:rsid w:val="00973DB1"/>
    <w:rsid w:val="00975FC8"/>
    <w:rsid w:val="00983428"/>
    <w:rsid w:val="00983AB3"/>
    <w:rsid w:val="00990073"/>
    <w:rsid w:val="00990B5D"/>
    <w:rsid w:val="00996C6D"/>
    <w:rsid w:val="009A7F15"/>
    <w:rsid w:val="009B015E"/>
    <w:rsid w:val="009B02D1"/>
    <w:rsid w:val="009B0649"/>
    <w:rsid w:val="009B2A3C"/>
    <w:rsid w:val="009C2A12"/>
    <w:rsid w:val="009C3259"/>
    <w:rsid w:val="009C4CBD"/>
    <w:rsid w:val="009C7743"/>
    <w:rsid w:val="009F34D1"/>
    <w:rsid w:val="00A02044"/>
    <w:rsid w:val="00A05566"/>
    <w:rsid w:val="00A05EF1"/>
    <w:rsid w:val="00A07415"/>
    <w:rsid w:val="00A07A6D"/>
    <w:rsid w:val="00A12EA4"/>
    <w:rsid w:val="00A305EC"/>
    <w:rsid w:val="00A3111F"/>
    <w:rsid w:val="00A35802"/>
    <w:rsid w:val="00A369D0"/>
    <w:rsid w:val="00A42F8E"/>
    <w:rsid w:val="00A50BE6"/>
    <w:rsid w:val="00A51AF9"/>
    <w:rsid w:val="00A525A8"/>
    <w:rsid w:val="00A56025"/>
    <w:rsid w:val="00A632A4"/>
    <w:rsid w:val="00A63824"/>
    <w:rsid w:val="00A67881"/>
    <w:rsid w:val="00A67AD7"/>
    <w:rsid w:val="00A72514"/>
    <w:rsid w:val="00A742BA"/>
    <w:rsid w:val="00A80A87"/>
    <w:rsid w:val="00A81B50"/>
    <w:rsid w:val="00A871B3"/>
    <w:rsid w:val="00A914DA"/>
    <w:rsid w:val="00A94883"/>
    <w:rsid w:val="00AA349B"/>
    <w:rsid w:val="00AA3BAE"/>
    <w:rsid w:val="00AB1261"/>
    <w:rsid w:val="00AB1457"/>
    <w:rsid w:val="00AB3737"/>
    <w:rsid w:val="00AB596C"/>
    <w:rsid w:val="00AB6B95"/>
    <w:rsid w:val="00AC409B"/>
    <w:rsid w:val="00AC7881"/>
    <w:rsid w:val="00AE4603"/>
    <w:rsid w:val="00AE6563"/>
    <w:rsid w:val="00AF10B8"/>
    <w:rsid w:val="00AF50D4"/>
    <w:rsid w:val="00B006CD"/>
    <w:rsid w:val="00B009D6"/>
    <w:rsid w:val="00B014D8"/>
    <w:rsid w:val="00B075D9"/>
    <w:rsid w:val="00B13586"/>
    <w:rsid w:val="00B16044"/>
    <w:rsid w:val="00B16C5D"/>
    <w:rsid w:val="00B230DB"/>
    <w:rsid w:val="00B25DA0"/>
    <w:rsid w:val="00B35B74"/>
    <w:rsid w:val="00B41DD6"/>
    <w:rsid w:val="00B42667"/>
    <w:rsid w:val="00B436F9"/>
    <w:rsid w:val="00B52323"/>
    <w:rsid w:val="00B5661B"/>
    <w:rsid w:val="00B5707F"/>
    <w:rsid w:val="00B62176"/>
    <w:rsid w:val="00B744A5"/>
    <w:rsid w:val="00B851D3"/>
    <w:rsid w:val="00B85EC2"/>
    <w:rsid w:val="00B87596"/>
    <w:rsid w:val="00B87A33"/>
    <w:rsid w:val="00B91A8B"/>
    <w:rsid w:val="00B9427F"/>
    <w:rsid w:val="00BA2410"/>
    <w:rsid w:val="00BA4635"/>
    <w:rsid w:val="00BB1AD9"/>
    <w:rsid w:val="00BB6AE1"/>
    <w:rsid w:val="00BC0372"/>
    <w:rsid w:val="00BC5B23"/>
    <w:rsid w:val="00BD64D9"/>
    <w:rsid w:val="00BF239A"/>
    <w:rsid w:val="00BF51CD"/>
    <w:rsid w:val="00C02984"/>
    <w:rsid w:val="00C03F94"/>
    <w:rsid w:val="00C0485E"/>
    <w:rsid w:val="00C1014C"/>
    <w:rsid w:val="00C11021"/>
    <w:rsid w:val="00C23A32"/>
    <w:rsid w:val="00C25DB0"/>
    <w:rsid w:val="00C27FA5"/>
    <w:rsid w:val="00C35F26"/>
    <w:rsid w:val="00C379D7"/>
    <w:rsid w:val="00C434EE"/>
    <w:rsid w:val="00C455A4"/>
    <w:rsid w:val="00C52843"/>
    <w:rsid w:val="00C5433E"/>
    <w:rsid w:val="00C5611E"/>
    <w:rsid w:val="00C80642"/>
    <w:rsid w:val="00C81890"/>
    <w:rsid w:val="00C84F17"/>
    <w:rsid w:val="00C85E2B"/>
    <w:rsid w:val="00C93B93"/>
    <w:rsid w:val="00CA3688"/>
    <w:rsid w:val="00CC34BB"/>
    <w:rsid w:val="00CC7DAB"/>
    <w:rsid w:val="00CD52E0"/>
    <w:rsid w:val="00CE29E1"/>
    <w:rsid w:val="00CE6329"/>
    <w:rsid w:val="00CF0232"/>
    <w:rsid w:val="00CF1E68"/>
    <w:rsid w:val="00CF38CE"/>
    <w:rsid w:val="00CF3AEA"/>
    <w:rsid w:val="00CF446D"/>
    <w:rsid w:val="00CF64C0"/>
    <w:rsid w:val="00CF6F9D"/>
    <w:rsid w:val="00CF7AFD"/>
    <w:rsid w:val="00D033E4"/>
    <w:rsid w:val="00D04DF9"/>
    <w:rsid w:val="00D052EC"/>
    <w:rsid w:val="00D06972"/>
    <w:rsid w:val="00D073A3"/>
    <w:rsid w:val="00D076D0"/>
    <w:rsid w:val="00D14D02"/>
    <w:rsid w:val="00D21BCA"/>
    <w:rsid w:val="00D25B57"/>
    <w:rsid w:val="00D33EF8"/>
    <w:rsid w:val="00D448D1"/>
    <w:rsid w:val="00D60BC3"/>
    <w:rsid w:val="00D643B3"/>
    <w:rsid w:val="00D65303"/>
    <w:rsid w:val="00D74DF1"/>
    <w:rsid w:val="00D82D0A"/>
    <w:rsid w:val="00DA0BEF"/>
    <w:rsid w:val="00DA3132"/>
    <w:rsid w:val="00DA41EA"/>
    <w:rsid w:val="00DB0517"/>
    <w:rsid w:val="00DB10A3"/>
    <w:rsid w:val="00DB7FBB"/>
    <w:rsid w:val="00DD0709"/>
    <w:rsid w:val="00DD41ED"/>
    <w:rsid w:val="00DD582F"/>
    <w:rsid w:val="00DD7A7D"/>
    <w:rsid w:val="00DE137D"/>
    <w:rsid w:val="00DE6940"/>
    <w:rsid w:val="00DF4867"/>
    <w:rsid w:val="00E0787F"/>
    <w:rsid w:val="00E119D5"/>
    <w:rsid w:val="00E12A12"/>
    <w:rsid w:val="00E13645"/>
    <w:rsid w:val="00E13AC0"/>
    <w:rsid w:val="00E16941"/>
    <w:rsid w:val="00E21E8E"/>
    <w:rsid w:val="00E26D82"/>
    <w:rsid w:val="00E3562D"/>
    <w:rsid w:val="00E37624"/>
    <w:rsid w:val="00E44620"/>
    <w:rsid w:val="00E47DAD"/>
    <w:rsid w:val="00E51C65"/>
    <w:rsid w:val="00E70EB0"/>
    <w:rsid w:val="00E7132E"/>
    <w:rsid w:val="00E744D6"/>
    <w:rsid w:val="00E7474A"/>
    <w:rsid w:val="00E74A76"/>
    <w:rsid w:val="00E8002A"/>
    <w:rsid w:val="00E82070"/>
    <w:rsid w:val="00E82F21"/>
    <w:rsid w:val="00E90615"/>
    <w:rsid w:val="00E92890"/>
    <w:rsid w:val="00EA43E9"/>
    <w:rsid w:val="00EB1739"/>
    <w:rsid w:val="00EB38C3"/>
    <w:rsid w:val="00EC0D98"/>
    <w:rsid w:val="00ED252A"/>
    <w:rsid w:val="00ED35EB"/>
    <w:rsid w:val="00EE6C8A"/>
    <w:rsid w:val="00F0189E"/>
    <w:rsid w:val="00F060C9"/>
    <w:rsid w:val="00F10DA2"/>
    <w:rsid w:val="00F11FC7"/>
    <w:rsid w:val="00F15A3B"/>
    <w:rsid w:val="00F25F24"/>
    <w:rsid w:val="00F439E5"/>
    <w:rsid w:val="00F45C11"/>
    <w:rsid w:val="00F46127"/>
    <w:rsid w:val="00F56250"/>
    <w:rsid w:val="00F63D0B"/>
    <w:rsid w:val="00F644BC"/>
    <w:rsid w:val="00F65BBF"/>
    <w:rsid w:val="00F85A17"/>
    <w:rsid w:val="00F91F0A"/>
    <w:rsid w:val="00F94653"/>
    <w:rsid w:val="00F95133"/>
    <w:rsid w:val="00F959B3"/>
    <w:rsid w:val="00F95BE8"/>
    <w:rsid w:val="00FA4751"/>
    <w:rsid w:val="00FB6272"/>
    <w:rsid w:val="00FC02DB"/>
    <w:rsid w:val="00FC44F3"/>
    <w:rsid w:val="00FC5488"/>
    <w:rsid w:val="00FD2B05"/>
    <w:rsid w:val="00FD7949"/>
    <w:rsid w:val="00FE1635"/>
    <w:rsid w:val="00FE5F65"/>
    <w:rsid w:val="00FF0317"/>
    <w:rsid w:val="01A611BF"/>
    <w:rsid w:val="025236D7"/>
    <w:rsid w:val="02997624"/>
    <w:rsid w:val="02BC1C72"/>
    <w:rsid w:val="02F3413F"/>
    <w:rsid w:val="030FF721"/>
    <w:rsid w:val="032CDA85"/>
    <w:rsid w:val="0350E8A4"/>
    <w:rsid w:val="047ABAF1"/>
    <w:rsid w:val="04DDB281"/>
    <w:rsid w:val="04DED6D6"/>
    <w:rsid w:val="060D8C3F"/>
    <w:rsid w:val="067413F2"/>
    <w:rsid w:val="0683AA79"/>
    <w:rsid w:val="0717EB74"/>
    <w:rsid w:val="079638DD"/>
    <w:rsid w:val="079E047E"/>
    <w:rsid w:val="0855298A"/>
    <w:rsid w:val="087F893B"/>
    <w:rsid w:val="09782207"/>
    <w:rsid w:val="0A1B599C"/>
    <w:rsid w:val="0AA976C0"/>
    <w:rsid w:val="0AE93B73"/>
    <w:rsid w:val="0AF79683"/>
    <w:rsid w:val="0B338129"/>
    <w:rsid w:val="0B609390"/>
    <w:rsid w:val="0BC39979"/>
    <w:rsid w:val="0BF988E1"/>
    <w:rsid w:val="0C57DB81"/>
    <w:rsid w:val="0D389131"/>
    <w:rsid w:val="0D4823D9"/>
    <w:rsid w:val="0D8A7D1A"/>
    <w:rsid w:val="0DC36C71"/>
    <w:rsid w:val="0E983452"/>
    <w:rsid w:val="0ED8B3BB"/>
    <w:rsid w:val="0F8F7C43"/>
    <w:rsid w:val="0FF7875A"/>
    <w:rsid w:val="100A00AB"/>
    <w:rsid w:val="100C9D38"/>
    <w:rsid w:val="1063EA78"/>
    <w:rsid w:val="1114281B"/>
    <w:rsid w:val="12AF0D92"/>
    <w:rsid w:val="12C71D05"/>
    <w:rsid w:val="130F1D43"/>
    <w:rsid w:val="13196946"/>
    <w:rsid w:val="13E3E842"/>
    <w:rsid w:val="13FD7285"/>
    <w:rsid w:val="14784EFD"/>
    <w:rsid w:val="14AAEDA4"/>
    <w:rsid w:val="14C9E1C3"/>
    <w:rsid w:val="14F50177"/>
    <w:rsid w:val="15DC1187"/>
    <w:rsid w:val="1606B89F"/>
    <w:rsid w:val="17474402"/>
    <w:rsid w:val="17735B7C"/>
    <w:rsid w:val="18BB42A9"/>
    <w:rsid w:val="18DFF35D"/>
    <w:rsid w:val="192A0062"/>
    <w:rsid w:val="1943A963"/>
    <w:rsid w:val="1A076E9F"/>
    <w:rsid w:val="1A31C5F4"/>
    <w:rsid w:val="1A3A0169"/>
    <w:rsid w:val="1A3E412E"/>
    <w:rsid w:val="1A96DC1C"/>
    <w:rsid w:val="1B42591E"/>
    <w:rsid w:val="1B54A7BA"/>
    <w:rsid w:val="1BD3A1C2"/>
    <w:rsid w:val="1C9CD72C"/>
    <w:rsid w:val="1CD5951F"/>
    <w:rsid w:val="1DE7236C"/>
    <w:rsid w:val="1EB54EAA"/>
    <w:rsid w:val="1EDAE005"/>
    <w:rsid w:val="2069161A"/>
    <w:rsid w:val="20803AA3"/>
    <w:rsid w:val="2080E4FC"/>
    <w:rsid w:val="20A0C1AA"/>
    <w:rsid w:val="20FA1C9A"/>
    <w:rsid w:val="2124C313"/>
    <w:rsid w:val="21BF5FAF"/>
    <w:rsid w:val="23C00D9E"/>
    <w:rsid w:val="23F97494"/>
    <w:rsid w:val="24A7E911"/>
    <w:rsid w:val="25389585"/>
    <w:rsid w:val="25D96E09"/>
    <w:rsid w:val="25EC8231"/>
    <w:rsid w:val="26C4E261"/>
    <w:rsid w:val="285F7DF6"/>
    <w:rsid w:val="286C2F78"/>
    <w:rsid w:val="287FA81E"/>
    <w:rsid w:val="28D34CC6"/>
    <w:rsid w:val="296FFF22"/>
    <w:rsid w:val="29FB4E57"/>
    <w:rsid w:val="29FC8323"/>
    <w:rsid w:val="2A2B5528"/>
    <w:rsid w:val="2A65DBD4"/>
    <w:rsid w:val="2AB35560"/>
    <w:rsid w:val="2ACBA559"/>
    <w:rsid w:val="2B338650"/>
    <w:rsid w:val="2C018555"/>
    <w:rsid w:val="2C38A235"/>
    <w:rsid w:val="2C783CC0"/>
    <w:rsid w:val="2CEB4609"/>
    <w:rsid w:val="2D821F8D"/>
    <w:rsid w:val="2D8FB37B"/>
    <w:rsid w:val="2DF79416"/>
    <w:rsid w:val="2EFA8E0C"/>
    <w:rsid w:val="2F394CF7"/>
    <w:rsid w:val="2FBD5C3F"/>
    <w:rsid w:val="3087C793"/>
    <w:rsid w:val="30D51D58"/>
    <w:rsid w:val="30FDC09B"/>
    <w:rsid w:val="312D38C6"/>
    <w:rsid w:val="320F828E"/>
    <w:rsid w:val="32A53EE8"/>
    <w:rsid w:val="32CBD7CA"/>
    <w:rsid w:val="32DB801E"/>
    <w:rsid w:val="33AB52EF"/>
    <w:rsid w:val="34901A18"/>
    <w:rsid w:val="34A3B49E"/>
    <w:rsid w:val="3500810D"/>
    <w:rsid w:val="35472350"/>
    <w:rsid w:val="3583085F"/>
    <w:rsid w:val="366D9F65"/>
    <w:rsid w:val="37046F63"/>
    <w:rsid w:val="370D8D77"/>
    <w:rsid w:val="3716CD66"/>
    <w:rsid w:val="376456FF"/>
    <w:rsid w:val="3795E416"/>
    <w:rsid w:val="387F419E"/>
    <w:rsid w:val="38873F67"/>
    <w:rsid w:val="39107B6A"/>
    <w:rsid w:val="39202988"/>
    <w:rsid w:val="3968D010"/>
    <w:rsid w:val="39A47CB5"/>
    <w:rsid w:val="39CD0303"/>
    <w:rsid w:val="39CF314D"/>
    <w:rsid w:val="39F745F0"/>
    <w:rsid w:val="3A1A8C9C"/>
    <w:rsid w:val="3ABBF9E9"/>
    <w:rsid w:val="3AEF226F"/>
    <w:rsid w:val="3B2F3928"/>
    <w:rsid w:val="3B324650"/>
    <w:rsid w:val="3B8426CA"/>
    <w:rsid w:val="3B93299C"/>
    <w:rsid w:val="3BE0FE9A"/>
    <w:rsid w:val="3BEFEC83"/>
    <w:rsid w:val="3C2AF84B"/>
    <w:rsid w:val="3D6BA52B"/>
    <w:rsid w:val="3D6CE10C"/>
    <w:rsid w:val="3DD83CE8"/>
    <w:rsid w:val="3DEEF15E"/>
    <w:rsid w:val="3EA59111"/>
    <w:rsid w:val="3F189F5C"/>
    <w:rsid w:val="4035C7B1"/>
    <w:rsid w:val="41195254"/>
    <w:rsid w:val="412D2281"/>
    <w:rsid w:val="417D248D"/>
    <w:rsid w:val="422BA53D"/>
    <w:rsid w:val="4250401E"/>
    <w:rsid w:val="436177D6"/>
    <w:rsid w:val="44E5FEA7"/>
    <w:rsid w:val="45441EBD"/>
    <w:rsid w:val="455793FA"/>
    <w:rsid w:val="4568BD45"/>
    <w:rsid w:val="45738675"/>
    <w:rsid w:val="46FAFD8C"/>
    <w:rsid w:val="47528922"/>
    <w:rsid w:val="47600737"/>
    <w:rsid w:val="482EDD34"/>
    <w:rsid w:val="4869CD0F"/>
    <w:rsid w:val="494E5BF1"/>
    <w:rsid w:val="49C8B09A"/>
    <w:rsid w:val="4ABC208A"/>
    <w:rsid w:val="4AE13707"/>
    <w:rsid w:val="4AF72E05"/>
    <w:rsid w:val="4B172D34"/>
    <w:rsid w:val="4B5EF4E3"/>
    <w:rsid w:val="4B70A6E7"/>
    <w:rsid w:val="4B91279E"/>
    <w:rsid w:val="4C59642A"/>
    <w:rsid w:val="4C5A6BB4"/>
    <w:rsid w:val="4CC4CAE3"/>
    <w:rsid w:val="4D394B82"/>
    <w:rsid w:val="4D511EAE"/>
    <w:rsid w:val="4DA0EBAA"/>
    <w:rsid w:val="4E316137"/>
    <w:rsid w:val="4E5C1BF2"/>
    <w:rsid w:val="4FE97298"/>
    <w:rsid w:val="500BA9BB"/>
    <w:rsid w:val="5026DDB7"/>
    <w:rsid w:val="508C65C9"/>
    <w:rsid w:val="508EBEEA"/>
    <w:rsid w:val="50A389F7"/>
    <w:rsid w:val="50ADE62C"/>
    <w:rsid w:val="5164FE59"/>
    <w:rsid w:val="516901F9"/>
    <w:rsid w:val="5205E7B7"/>
    <w:rsid w:val="5228362A"/>
    <w:rsid w:val="524700CB"/>
    <w:rsid w:val="52C1FA14"/>
    <w:rsid w:val="530400D6"/>
    <w:rsid w:val="53170132"/>
    <w:rsid w:val="53434A7D"/>
    <w:rsid w:val="53E586EE"/>
    <w:rsid w:val="5413FA06"/>
    <w:rsid w:val="541DD671"/>
    <w:rsid w:val="54538D6B"/>
    <w:rsid w:val="5461839F"/>
    <w:rsid w:val="54A9B94E"/>
    <w:rsid w:val="54D4B872"/>
    <w:rsid w:val="55EF5DCC"/>
    <w:rsid w:val="561F0549"/>
    <w:rsid w:val="57E459FC"/>
    <w:rsid w:val="58AD460C"/>
    <w:rsid w:val="59552EDD"/>
    <w:rsid w:val="59C447F8"/>
    <w:rsid w:val="59D55C98"/>
    <w:rsid w:val="59EEFEED"/>
    <w:rsid w:val="5A896B7D"/>
    <w:rsid w:val="5AF9BCCD"/>
    <w:rsid w:val="5B3B1A3F"/>
    <w:rsid w:val="5B601859"/>
    <w:rsid w:val="5BC88210"/>
    <w:rsid w:val="5C19AC3E"/>
    <w:rsid w:val="5C65A927"/>
    <w:rsid w:val="5CE4D54B"/>
    <w:rsid w:val="5D6D41F2"/>
    <w:rsid w:val="5DA6BF0F"/>
    <w:rsid w:val="5DAC53A6"/>
    <w:rsid w:val="5DB88524"/>
    <w:rsid w:val="5EDF850E"/>
    <w:rsid w:val="5F383D3E"/>
    <w:rsid w:val="5F877EDD"/>
    <w:rsid w:val="5FDD925A"/>
    <w:rsid w:val="5FEB42E8"/>
    <w:rsid w:val="6095EFD4"/>
    <w:rsid w:val="60ADB003"/>
    <w:rsid w:val="60D2EDB4"/>
    <w:rsid w:val="6202E324"/>
    <w:rsid w:val="6226848A"/>
    <w:rsid w:val="622E6201"/>
    <w:rsid w:val="62E6FFF8"/>
    <w:rsid w:val="63938B6F"/>
    <w:rsid w:val="63AE19B9"/>
    <w:rsid w:val="647B319D"/>
    <w:rsid w:val="647E533A"/>
    <w:rsid w:val="648E85FF"/>
    <w:rsid w:val="64B68B8D"/>
    <w:rsid w:val="6596FD70"/>
    <w:rsid w:val="6606E813"/>
    <w:rsid w:val="66963108"/>
    <w:rsid w:val="6721BA3E"/>
    <w:rsid w:val="681E2EDB"/>
    <w:rsid w:val="687454F2"/>
    <w:rsid w:val="68988BF6"/>
    <w:rsid w:val="68A37F1F"/>
    <w:rsid w:val="69AF5929"/>
    <w:rsid w:val="6CBFD6D0"/>
    <w:rsid w:val="6CECC9B7"/>
    <w:rsid w:val="6D633CF1"/>
    <w:rsid w:val="6D6F3300"/>
    <w:rsid w:val="6E3958BE"/>
    <w:rsid w:val="6EE98B15"/>
    <w:rsid w:val="6F269A87"/>
    <w:rsid w:val="6FA16EBD"/>
    <w:rsid w:val="6FB291AC"/>
    <w:rsid w:val="71623F35"/>
    <w:rsid w:val="7170F980"/>
    <w:rsid w:val="7258DB69"/>
    <w:rsid w:val="735098B7"/>
    <w:rsid w:val="73AA196C"/>
    <w:rsid w:val="73D7213A"/>
    <w:rsid w:val="73F37C85"/>
    <w:rsid w:val="74B189C3"/>
    <w:rsid w:val="75BBB297"/>
    <w:rsid w:val="77B0773A"/>
    <w:rsid w:val="780DB541"/>
    <w:rsid w:val="786DE643"/>
    <w:rsid w:val="789110AE"/>
    <w:rsid w:val="78F4C987"/>
    <w:rsid w:val="7AB548D5"/>
    <w:rsid w:val="7B26FCF7"/>
    <w:rsid w:val="7B36D03A"/>
    <w:rsid w:val="7B7286D4"/>
    <w:rsid w:val="7D7F9B9C"/>
    <w:rsid w:val="7DBA8450"/>
    <w:rsid w:val="7E67AEA2"/>
    <w:rsid w:val="7E82E9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6F5C5B"/>
  <w15:docId w15:val="{2BDF2921-20EF-424F-8EBA-DB82B5568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2E43C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B41D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27D8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27D8B"/>
  </w:style>
  <w:style w:type="paragraph" w:styleId="ListParagraph">
    <w:name w:val="List Paragraph"/>
    <w:basedOn w:val="Normal"/>
    <w:uiPriority w:val="34"/>
    <w:qFormat/>
    <w:rsid w:val="00F45C11"/>
    <w:pPr>
      <w:ind w:left="720"/>
    </w:pPr>
  </w:style>
  <w:style w:type="character" w:styleId="Hyperlink">
    <w:name w:val="Hyperlink"/>
    <w:basedOn w:val="DefaultParagraphFont"/>
    <w:uiPriority w:val="99"/>
    <w:rsid w:val="002D3FE7"/>
    <w:rPr>
      <w:color w:val="0000FF"/>
      <w:u w:val="single"/>
    </w:rPr>
  </w:style>
  <w:style w:type="paragraph" w:styleId="Header">
    <w:name w:val="header"/>
    <w:basedOn w:val="Normal"/>
    <w:link w:val="HeaderChar"/>
    <w:rsid w:val="008353A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353A1"/>
    <w:rPr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rsid w:val="008C71B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C71BD"/>
    <w:rPr>
      <w:rFonts w:ascii="Lucida Grande" w:hAnsi="Lucida Grande"/>
      <w:sz w:val="18"/>
      <w:szCs w:val="18"/>
      <w:lang w:eastAsia="en-GB"/>
    </w:rPr>
  </w:style>
  <w:style w:type="character" w:styleId="CommentReference">
    <w:name w:val="annotation reference"/>
    <w:basedOn w:val="DefaultParagraphFont"/>
    <w:rsid w:val="007D2DC3"/>
    <w:rPr>
      <w:sz w:val="18"/>
      <w:szCs w:val="18"/>
    </w:rPr>
  </w:style>
  <w:style w:type="paragraph" w:styleId="CommentText">
    <w:name w:val="annotation text"/>
    <w:basedOn w:val="Normal"/>
    <w:link w:val="CommentTextChar"/>
    <w:rsid w:val="007D2DC3"/>
  </w:style>
  <w:style w:type="character" w:customStyle="1" w:styleId="CommentTextChar">
    <w:name w:val="Comment Text Char"/>
    <w:basedOn w:val="DefaultParagraphFont"/>
    <w:link w:val="CommentText"/>
    <w:rsid w:val="007D2DC3"/>
    <w:rPr>
      <w:sz w:val="24"/>
      <w:szCs w:val="24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7D2DC3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7D2DC3"/>
    <w:rPr>
      <w:b/>
      <w:bCs/>
      <w:sz w:val="24"/>
      <w:szCs w:val="24"/>
      <w:lang w:eastAsia="en-GB"/>
    </w:rPr>
  </w:style>
  <w:style w:type="paragraph" w:customStyle="1" w:styleId="Default">
    <w:name w:val="Default"/>
    <w:rsid w:val="006F4CE3"/>
    <w:pPr>
      <w:autoSpaceDE w:val="0"/>
      <w:autoSpaceDN w:val="0"/>
      <w:adjustRightInd w:val="0"/>
    </w:pPr>
    <w:rPr>
      <w:rFonts w:ascii="Stone Sans" w:eastAsia="Calibri" w:hAnsi="Stone Sans" w:cs="Stone Sans"/>
      <w:color w:val="000000"/>
    </w:rPr>
  </w:style>
  <w:style w:type="paragraph" w:customStyle="1" w:styleId="Pa0">
    <w:name w:val="Pa0"/>
    <w:basedOn w:val="Default"/>
    <w:next w:val="Default"/>
    <w:uiPriority w:val="99"/>
    <w:rsid w:val="006F4CE3"/>
    <w:pPr>
      <w:spacing w:line="241" w:lineRule="atLeast"/>
    </w:pPr>
    <w:rPr>
      <w:rFonts w:cs="Times New Roman"/>
      <w:color w:val="auto"/>
    </w:rPr>
  </w:style>
  <w:style w:type="character" w:customStyle="1" w:styleId="A0">
    <w:name w:val="A0"/>
    <w:uiPriority w:val="99"/>
    <w:rsid w:val="006F4CE3"/>
    <w:rPr>
      <w:rFonts w:cs="Stone Sans"/>
      <w:color w:val="000000"/>
      <w:sz w:val="28"/>
      <w:szCs w:val="28"/>
    </w:rPr>
  </w:style>
  <w:style w:type="paragraph" w:customStyle="1" w:styleId="Pa2">
    <w:name w:val="Pa2"/>
    <w:basedOn w:val="Default"/>
    <w:next w:val="Default"/>
    <w:uiPriority w:val="99"/>
    <w:rsid w:val="006F4CE3"/>
    <w:pPr>
      <w:spacing w:line="281" w:lineRule="atLeast"/>
    </w:pPr>
    <w:rPr>
      <w:rFonts w:cs="Times New Roman"/>
      <w:color w:val="auto"/>
    </w:rPr>
  </w:style>
  <w:style w:type="paragraph" w:customStyle="1" w:styleId="Pa3">
    <w:name w:val="Pa3"/>
    <w:basedOn w:val="Default"/>
    <w:next w:val="Default"/>
    <w:uiPriority w:val="99"/>
    <w:rsid w:val="006F4CE3"/>
    <w:pPr>
      <w:spacing w:line="301" w:lineRule="atLeast"/>
    </w:pPr>
    <w:rPr>
      <w:rFonts w:cs="Times New Roman"/>
      <w:color w:val="auto"/>
    </w:rPr>
  </w:style>
  <w:style w:type="character" w:styleId="Strong">
    <w:name w:val="Strong"/>
    <w:basedOn w:val="DefaultParagraphFont"/>
    <w:qFormat/>
    <w:rsid w:val="00750290"/>
    <w:rPr>
      <w:b/>
      <w:bCs/>
    </w:rPr>
  </w:style>
  <w:style w:type="table" w:styleId="TableGrid">
    <w:name w:val="Table Grid"/>
    <w:basedOn w:val="TableNormal"/>
    <w:rsid w:val="001A3A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DB7FBB"/>
    <w:rPr>
      <w:lang w:eastAsia="en-GB"/>
    </w:rPr>
  </w:style>
  <w:style w:type="paragraph" w:styleId="Revision">
    <w:name w:val="Revision"/>
    <w:hidden/>
    <w:uiPriority w:val="71"/>
    <w:rsid w:val="005C13A3"/>
    <w:rPr>
      <w:lang w:eastAsia="en-GB"/>
    </w:rPr>
  </w:style>
  <w:style w:type="character" w:customStyle="1" w:styleId="Heading1Char">
    <w:name w:val="Heading 1 Char"/>
    <w:basedOn w:val="DefaultParagraphFont"/>
    <w:link w:val="Heading1"/>
    <w:rsid w:val="002E43C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2E43C0"/>
    <w:pPr>
      <w:spacing w:line="259" w:lineRule="auto"/>
      <w:outlineLvl w:val="9"/>
    </w:pPr>
  </w:style>
  <w:style w:type="paragraph" w:styleId="TOC1">
    <w:name w:val="toc 1"/>
    <w:basedOn w:val="Normal"/>
    <w:next w:val="Normal"/>
    <w:autoRedefine/>
    <w:uiPriority w:val="39"/>
    <w:rsid w:val="00ED35EB"/>
    <w:pPr>
      <w:tabs>
        <w:tab w:val="left" w:pos="440"/>
        <w:tab w:val="right" w:leader="dot" w:pos="9599"/>
      </w:tabs>
      <w:spacing w:after="100"/>
    </w:pPr>
    <w:rPr>
      <w:rFonts w:ascii="Arial" w:hAnsi="Arial" w:cs="Arial"/>
      <w:b/>
      <w:bCs/>
      <w:noProof/>
    </w:rPr>
  </w:style>
  <w:style w:type="character" w:customStyle="1" w:styleId="Heading2Char">
    <w:name w:val="Heading 2 Char"/>
    <w:basedOn w:val="DefaultParagraphFont"/>
    <w:link w:val="Heading2"/>
    <w:rsid w:val="00B41DD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GB"/>
    </w:rPr>
  </w:style>
  <w:style w:type="paragraph" w:styleId="TOC2">
    <w:name w:val="toc 2"/>
    <w:basedOn w:val="Normal"/>
    <w:next w:val="Normal"/>
    <w:autoRedefine/>
    <w:uiPriority w:val="39"/>
    <w:rsid w:val="00162CA7"/>
    <w:pPr>
      <w:tabs>
        <w:tab w:val="right" w:leader="dot" w:pos="9599"/>
      </w:tabs>
      <w:spacing w:after="100"/>
      <w:ind w:left="426"/>
    </w:pPr>
  </w:style>
  <w:style w:type="paragraph" w:styleId="NormalWeb">
    <w:name w:val="Normal (Web)"/>
    <w:basedOn w:val="Normal"/>
    <w:uiPriority w:val="99"/>
    <w:unhideWhenUsed/>
    <w:rsid w:val="00F95BE8"/>
    <w:pPr>
      <w:spacing w:before="100" w:beforeAutospacing="1" w:after="100" w:afterAutospacing="1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95BE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F95BE8"/>
    <w:rPr>
      <w:color w:val="800080" w:themeColor="followedHyperlink"/>
      <w:u w:val="single"/>
    </w:rPr>
  </w:style>
  <w:style w:type="paragraph" w:customStyle="1" w:styleId="paragraph">
    <w:name w:val="paragraph"/>
    <w:basedOn w:val="Normal"/>
    <w:rsid w:val="00C80642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C80642"/>
  </w:style>
  <w:style w:type="character" w:customStyle="1" w:styleId="eop">
    <w:name w:val="eop"/>
    <w:basedOn w:val="DefaultParagraphFont"/>
    <w:rsid w:val="00C80642"/>
  </w:style>
  <w:style w:type="character" w:customStyle="1" w:styleId="tabchar">
    <w:name w:val="tabchar"/>
    <w:basedOn w:val="DefaultParagraphFont"/>
    <w:rsid w:val="00C806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4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1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2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24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89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85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4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01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96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59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36664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79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58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58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595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70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584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01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581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97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97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884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19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54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67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78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0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400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27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706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37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618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84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88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542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709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94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9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20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37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989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86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535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35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77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36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99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92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65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39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15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07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42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91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58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7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168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78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77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95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39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87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713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74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76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42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45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5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2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00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2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9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65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8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85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101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00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40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92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90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99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022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83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462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57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36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3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77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8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686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97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37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692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72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376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03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3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41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67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941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961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83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38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813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92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414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687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40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996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75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84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209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49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08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31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14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43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26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42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5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919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86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50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36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40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90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47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98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92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91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823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0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3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0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00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55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437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20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1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60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9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25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726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737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792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56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9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44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57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82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29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09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75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27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72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0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47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85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59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59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95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284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82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90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99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49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01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33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87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2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430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30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020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49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15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619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94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50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122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99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6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994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29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87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339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09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03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320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06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305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13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34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540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57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0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20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99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390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02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54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1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49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54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12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98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84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67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451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52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0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70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12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85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15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26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550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37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66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72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03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750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16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0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199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21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5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00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23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0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54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24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71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47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19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70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91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58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429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152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47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8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85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97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82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75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16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44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4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30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15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18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7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09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60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702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70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76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04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42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48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97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399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94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553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38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14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735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30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27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796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07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74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08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15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12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0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32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75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769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7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93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97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25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17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43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333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92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40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21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04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28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31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022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20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86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8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948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1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7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3202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9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71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12233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7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5.png"/><Relationship Id="rId3" Type="http://schemas.openxmlformats.org/officeDocument/2006/relationships/customXml" Target="../customXml/item3.xml"/><Relationship Id="rId21" Type="http://schemas.openxmlformats.org/officeDocument/2006/relationships/hyperlink" Target="https://pubmed.ncbi.nlm.nih.gov/30913199/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hyperlink" Target="https://www.fsrh.org/standards-and-guidance/documents/cec-ceu-guidance-sterilisation-cpd-sep-201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65cc38b-ea8b-4382-8dd7-15b345d28fa0">
      <UserInfo>
        <DisplayName>Samuel Enokela (NHS Ayrshire &amp; Arran)</DisplayName>
        <AccountId>14</AccountId>
        <AccountType/>
      </UserInfo>
      <UserInfo>
        <DisplayName>Sophia Mohammed (NHS Ayrshire &amp; Arran)</DisplayName>
        <AccountId>12</AccountId>
        <AccountType/>
      </UserInfo>
      <UserInfo>
        <DisplayName>Inna Sokolova (AA Gynaecology)</DisplayName>
        <AccountId>10</AccountId>
        <AccountType/>
      </UserInfo>
      <UserInfo>
        <DisplayName>Mhairi Carruth (AA Gynaecology)</DisplayName>
        <AccountId>21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7BD37CA3DB364BBF7C73099A34A382" ma:contentTypeVersion="6" ma:contentTypeDescription="Create a new document." ma:contentTypeScope="" ma:versionID="b07d09db80d423d551a91c88365016a5">
  <xsd:schema xmlns:xsd="http://www.w3.org/2001/XMLSchema" xmlns:xs="http://www.w3.org/2001/XMLSchema" xmlns:p="http://schemas.microsoft.com/office/2006/metadata/properties" xmlns:ns2="835dc9d6-b559-45db-bea5-ba9db150d35f" xmlns:ns3="765cc38b-ea8b-4382-8dd7-15b345d28fa0" targetNamespace="http://schemas.microsoft.com/office/2006/metadata/properties" ma:root="true" ma:fieldsID="d5daf23c0a6e9819843fd9ca5db02a25" ns2:_="" ns3:_="">
    <xsd:import namespace="835dc9d6-b559-45db-bea5-ba9db150d35f"/>
    <xsd:import namespace="765cc38b-ea8b-4382-8dd7-15b345d28f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5dc9d6-b559-45db-bea5-ba9db150d3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5cc38b-ea8b-4382-8dd7-15b345d28fa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40C763-C08C-4E24-A1FD-11356446B6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00E95B-1642-4971-8A13-2D98254CE1D7}">
  <ds:schemaRefs>
    <ds:schemaRef ds:uri="http://schemas.microsoft.com/office/2006/metadata/properties"/>
    <ds:schemaRef ds:uri="http://schemas.microsoft.com/office/infopath/2007/PartnerControls"/>
    <ds:schemaRef ds:uri="765cc38b-ea8b-4382-8dd7-15b345d28fa0"/>
  </ds:schemaRefs>
</ds:datastoreItem>
</file>

<file path=customXml/itemProps3.xml><?xml version="1.0" encoding="utf-8"?>
<ds:datastoreItem xmlns:ds="http://schemas.openxmlformats.org/officeDocument/2006/customXml" ds:itemID="{CFB5C8B5-6E7B-4439-AB16-9FB173A943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5dc9d6-b559-45db-bea5-ba9db150d35f"/>
    <ds:schemaRef ds:uri="765cc38b-ea8b-4382-8dd7-15b345d28f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03E90F-23D0-4264-BB91-F6145243663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0efe0bd-a030-4bca-809c-b5e6745e499a}" enabled="0" method="" siteId="{10efe0bd-a030-4bca-809c-b5e6745e499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1281</Words>
  <Characters>7306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Pathway for Women presenting with Graft Complications</vt:lpstr>
    </vt:vector>
  </TitlesOfParts>
  <Company>NHSGGC</Company>
  <LinksUpToDate>false</LinksUpToDate>
  <CharactersWithSpaces>8570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Pathway for Women presenting with Graft Complications</dc:title>
  <dc:creator>Madeleine Reece (NHS Ayrshire &amp; Arran)</dc:creator>
  <cp:lastModifiedBy>Wael Agur (AA Gynaecology)</cp:lastModifiedBy>
  <cp:revision>4</cp:revision>
  <cp:lastPrinted>2017-08-03T09:40:00Z</cp:lastPrinted>
  <dcterms:created xsi:type="dcterms:W3CDTF">2025-04-30T08:12:00Z</dcterms:created>
  <dcterms:modified xsi:type="dcterms:W3CDTF">2026-09-15T08:22:00Z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0x010100997BD37CA3DB364BBF7C73099A34A382</vt:lpwstr>
  </property>
</Properties>
</file>